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67EE" w:rsidRDefault="008D6138">
      <w:pPr>
        <w:spacing w:before="9" w:line="180" w:lineRule="exact"/>
        <w:rPr>
          <w:sz w:val="19"/>
          <w:szCs w:val="19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page">
              <wp:posOffset>-53340</wp:posOffset>
            </wp:positionH>
            <wp:positionV relativeFrom="page">
              <wp:posOffset>9455150</wp:posOffset>
            </wp:positionV>
            <wp:extent cx="565150" cy="191770"/>
            <wp:effectExtent l="0" t="0" r="0" b="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50" cy="1917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before="16" w:line="280" w:lineRule="exact"/>
        <w:rPr>
          <w:sz w:val="28"/>
          <w:szCs w:val="28"/>
        </w:rPr>
      </w:pPr>
    </w:p>
    <w:p w:rsidR="00DD67EE" w:rsidRDefault="008D6138">
      <w:pPr>
        <w:spacing w:before="16"/>
        <w:ind w:left="105"/>
        <w:rPr>
          <w:rFonts w:ascii="Calibri" w:eastAsia="Calibri" w:hAnsi="Calibri" w:cs="Calibri"/>
          <w:sz w:val="22"/>
          <w:szCs w:val="22"/>
        </w:rPr>
        <w:sectPr w:rsidR="00DD67EE">
          <w:pgSz w:w="12240" w:h="15840"/>
          <w:pgMar w:top="380" w:right="360" w:bottom="280" w:left="200" w:header="720" w:footer="720" w:gutter="0"/>
          <w:cols w:space="720"/>
        </w:sect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>
                <wp:simplePos x="0" y="0"/>
                <wp:positionH relativeFrom="page">
                  <wp:posOffset>438785</wp:posOffset>
                </wp:positionH>
                <wp:positionV relativeFrom="paragraph">
                  <wp:posOffset>-401955</wp:posOffset>
                </wp:positionV>
                <wp:extent cx="6896100" cy="0"/>
                <wp:effectExtent l="19685" t="26670" r="27940" b="20955"/>
                <wp:wrapNone/>
                <wp:docPr id="22" name="Group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96100" cy="0"/>
                          <a:chOff x="691" y="-633"/>
                          <a:chExt cx="10860" cy="0"/>
                        </a:xfrm>
                      </wpg:grpSpPr>
                      <wps:wsp>
                        <wps:cNvPr id="23" name="Freeform 24"/>
                        <wps:cNvSpPr>
                          <a:spLocks/>
                        </wps:cNvSpPr>
                        <wps:spPr bwMode="auto">
                          <a:xfrm>
                            <a:off x="691" y="-633"/>
                            <a:ext cx="10860" cy="0"/>
                          </a:xfrm>
                          <a:custGeom>
                            <a:avLst/>
                            <a:gdLst>
                              <a:gd name="T0" fmla="+- 0 691 691"/>
                              <a:gd name="T1" fmla="*/ T0 w 10860"/>
                              <a:gd name="T2" fmla="+- 0 11551 691"/>
                              <a:gd name="T3" fmla="*/ T2 w 108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10860">
                                <a:moveTo>
                                  <a:pt x="0" y="0"/>
                                </a:moveTo>
                                <a:lnTo>
                                  <a:pt x="10860" y="0"/>
                                </a:lnTo>
                              </a:path>
                            </a:pathLst>
                          </a:custGeom>
                          <a:noFill/>
                          <a:ln w="39370">
                            <a:solidFill>
                              <a:srgbClr val="9BBA58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3A43D1" id="Group 23" o:spid="_x0000_s1026" style="position:absolute;margin-left:34.55pt;margin-top:-31.65pt;width:543pt;height:0;z-index:-251661312;mso-position-horizontal-relative:page" coordorigin="691,-633" coordsize="10860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">
                <v:shape id="Freeform 24" o:spid="_x0000_s1027" style="position:absolute;left:691;top:-633;width:10860;height:0;visibility:visible;mso-wrap-style:square;v-text-anchor:top" coordsize="108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uDrcQA&#10;AADbAAAADwAAAGRycy9kb3ducmV2LnhtbESPT4vCMBTE74LfITzBm6a6u650jaIFF/foH9g9Pppn&#10;U2xeuk3U+u2NIHgcZuY3zGzR2kpcqPGlYwWjYQKCOHe65ELBYb8eTEH4gKyxckwKbuRhMe92Zphq&#10;d+UtXXahEBHCPkUFJoQ6ldLnhiz6oauJo3d0jcUQZVNI3eA1wm0lx0kykRZLjgsGa8oM5afd2Sr4&#10;1h/mffLzf/hbldMirH6z8/YzU6rfa5dfIAK14RV+tjdawfgNHl/iD5D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7g63EAAAA2wAAAA8AAAAAAAAAAAAAAAAAmAIAAGRycy9k&#10;b3ducmV2LnhtbFBLBQYAAAAABAAEAPUAAACJAwAAAAA=&#10;" path="m,l10860,e" filled="f" strokecolor="#9bba58" strokeweight="3.1pt">
                  <v:path arrowok="t" o:connecttype="custom" o:connectlocs="0,0;10860,0" o:connectangles="0,0"/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1" locked="0" layoutInCell="1" allowOverlap="1">
                <wp:simplePos x="0" y="0"/>
                <wp:positionH relativeFrom="page">
                  <wp:posOffset>304800</wp:posOffset>
                </wp:positionH>
                <wp:positionV relativeFrom="page">
                  <wp:posOffset>299720</wp:posOffset>
                </wp:positionV>
                <wp:extent cx="7174230" cy="9460230"/>
                <wp:effectExtent l="0" t="4445" r="0" b="3175"/>
                <wp:wrapNone/>
                <wp:docPr id="21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4230" cy="94602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9"/>
                              <w:gridCol w:w="11150"/>
                              <w:gridCol w:w="66"/>
                            </w:tblGrid>
                            <w:tr w:rsidR="00DD67EE">
                              <w:trPr>
                                <w:trHeight w:hRule="exact" w:val="66"/>
                              </w:trPr>
                              <w:tc>
                                <w:tcPr>
                                  <w:tcW w:w="59" w:type="dxa"/>
                                  <w:tcBorders>
                                    <w:top w:val="single" w:sz="7" w:space="0" w:color="000000"/>
                                    <w:left w:val="nil"/>
                                    <w:bottom w:val="nil"/>
                                    <w:right w:val="single" w:sz="25" w:space="0" w:color="000000"/>
                                  </w:tcBorders>
                                </w:tcPr>
                                <w:p w:rsidR="00DD67EE" w:rsidRDefault="00DD67EE"/>
                              </w:tc>
                              <w:tc>
                                <w:tcPr>
                                  <w:tcW w:w="11150" w:type="dxa"/>
                                  <w:tcBorders>
                                    <w:top w:val="single" w:sz="7" w:space="0" w:color="000000"/>
                                    <w:left w:val="single" w:sz="25" w:space="0" w:color="000000"/>
                                    <w:bottom w:val="single" w:sz="7" w:space="0" w:color="000000"/>
                                    <w:right w:val="single" w:sz="25" w:space="0" w:color="000000"/>
                                  </w:tcBorders>
                                </w:tcPr>
                                <w:p w:rsidR="00DD67EE" w:rsidRDefault="00DD67EE"/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single" w:sz="7" w:space="0" w:color="000000"/>
                                    <w:left w:val="single" w:sz="25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DD67EE" w:rsidRDefault="00DD67EE"/>
                              </w:tc>
                            </w:tr>
                            <w:tr w:rsidR="00DD67EE">
                              <w:trPr>
                                <w:trHeight w:hRule="exact" w:val="14698"/>
                              </w:trPr>
                              <w:tc>
                                <w:tcPr>
                                  <w:tcW w:w="59" w:type="dxa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25" w:space="0" w:color="000000"/>
                                  </w:tcBorders>
                                </w:tcPr>
                                <w:p w:rsidR="00DD67EE" w:rsidRDefault="00DD67EE"/>
                              </w:tc>
                              <w:tc>
                                <w:tcPr>
                                  <w:tcW w:w="11150" w:type="dxa"/>
                                  <w:tcBorders>
                                    <w:top w:val="single" w:sz="7" w:space="0" w:color="000000"/>
                                    <w:left w:val="single" w:sz="25" w:space="0" w:color="000000"/>
                                    <w:bottom w:val="single" w:sz="7" w:space="0" w:color="000000"/>
                                    <w:right w:val="single" w:sz="25" w:space="0" w:color="000000"/>
                                  </w:tcBorders>
                                </w:tcPr>
                                <w:p w:rsidR="00DD67EE" w:rsidRDefault="00DD67EE">
                                  <w:pPr>
                                    <w:spacing w:before="9" w:line="180" w:lineRule="exact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8D6138">
                                  <w:pPr>
                                    <w:ind w:left="1271"/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Com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40"/>
                                      <w:szCs w:val="4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on Core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40"/>
                                      <w:szCs w:val="40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ial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Studies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40"/>
                                      <w:szCs w:val="4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Lea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40"/>
                                      <w:szCs w:val="40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ning 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40"/>
                                      <w:szCs w:val="40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 xml:space="preserve">an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40"/>
                                      <w:szCs w:val="4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40"/>
                                      <w:szCs w:val="40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40"/>
                                      <w:szCs w:val="40"/>
                                    </w:rPr>
                                    <w:t>plate</w:t>
                                  </w:r>
                                </w:p>
                                <w:p w:rsidR="00DD67EE" w:rsidRDefault="00DD67EE">
                                  <w:pPr>
                                    <w:spacing w:before="8" w:line="120" w:lineRule="exact"/>
                                    <w:rPr>
                                      <w:sz w:val="12"/>
                                      <w:szCs w:val="12"/>
                                    </w:rPr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e: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ommo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eclara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fied 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ence?</w:t>
                                  </w: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uth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r 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4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rie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ry</w:t>
                                  </w:r>
                                </w:p>
                                <w:p w:rsidR="00DD67EE" w:rsidRDefault="00DD67EE">
                                  <w:pPr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matio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hyperlink r:id="rId6"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1"/>
                                        <w:sz w:val="22"/>
                                        <w:szCs w:val="22"/>
                                      </w:rPr>
                                      <w:t>b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ar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3"/>
                                        <w:sz w:val="22"/>
                                        <w:szCs w:val="22"/>
                                      </w:rPr>
                                      <w:t>r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1"/>
                                        <w:sz w:val="22"/>
                                        <w:szCs w:val="22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@was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3"/>
                                        <w:sz w:val="22"/>
                                        <w:szCs w:val="22"/>
                                      </w:rPr>
                                      <w:t>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"/>
                                        <w:sz w:val="22"/>
                                        <w:szCs w:val="2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ch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2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1"/>
                                        <w:sz w:val="22"/>
                                        <w:szCs w:val="22"/>
                                      </w:rPr>
                                      <w:t>o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ls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-1"/>
                                        <w:sz w:val="22"/>
                                        <w:szCs w:val="22"/>
                                      </w:rPr>
                                      <w:t>.n</w:t>
                                    </w:r>
                                    <w:r>
                                      <w:rPr>
                                        <w:rFonts w:ascii="Calibri" w:eastAsia="Calibri" w:hAnsi="Calibri" w:cs="Calibri"/>
                                        <w:spacing w:val="2"/>
                                        <w:sz w:val="22"/>
                                        <w:szCs w:val="22"/>
                                      </w:rPr>
                                      <w:t>e</w:t>
                                    </w:r>
                                  </w:hyperlink>
                                  <w:hyperlink>
                                    <w:r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t</w:t>
                                    </w:r>
                                  </w:hyperlink>
                                </w:p>
                                <w:p w:rsidR="00DD67EE" w:rsidRDefault="00DD67EE">
                                  <w:pPr>
                                    <w:spacing w:before="7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e 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l(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9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12</w:t>
                                  </w:r>
                                </w:p>
                                <w:p w:rsidR="00DD67EE" w:rsidRDefault="00DD67EE">
                                  <w:pPr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anda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Ap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icab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CC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&amp;L,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 xml:space="preserve">: </w:t>
                                  </w:r>
                                  <w:hyperlink r:id="rId7"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CC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  <w:w w:val="99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  <w:w w:val="99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  <w:w w:val="99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  <w:w w:val="99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1"/>
                                        <w:w w:val="99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  <w:w w:val="99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  <w:w w:val="99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tera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6"/>
                                        <w:w w:val="99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4"/>
                                        <w:w w:val="99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2"/>
                                        <w:w w:val="99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9"/>
                                        <w:w w:val="99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.11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2"/>
                                        <w:w w:val="99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  <w:w w:val="99"/>
                                      </w:rPr>
                                      <w:t>2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  <w:w w:val="99"/>
                                      </w:rPr>
                                      <w:t>1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w w:val="99"/>
                                      </w:rPr>
                                      <w:t>d,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1"/>
                                        <w:w w:val="99"/>
                                      </w:rPr>
                                      <w:t xml:space="preserve"> </w:t>
                                    </w:r>
                                  </w:hyperlink>
                                  <w:hyperlink r:id="rId8"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3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S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</w:rPr>
                                      <w:t>E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1"/>
                                      </w:rPr>
                                      <w:t>-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L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1"/>
                                      </w:rPr>
                                      <w:t>i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tera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6"/>
                                      </w:rPr>
                                      <w:t>c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  <w:t>y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.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6"/>
                                      </w:rPr>
                                      <w:t>W</w:t>
                                    </w:r>
                                    <w:r>
                                      <w:rPr>
                                        <w:rFonts w:ascii="Arial" w:eastAsia="Arial" w:hAnsi="Arial" w:cs="Arial"/>
                                        <w:spacing w:val="-2"/>
                                      </w:rPr>
                                      <w:t>.</w:t>
                                    </w:r>
                                  </w:hyperlink>
                                  <w:hyperlink>
                                    <w:r>
                                      <w:rPr>
                                        <w:rFonts w:ascii="Arial" w:eastAsia="Arial" w:hAnsi="Arial" w:cs="Arial"/>
                                      </w:rPr>
                                      <w:t>11-</w:t>
                                    </w:r>
                                  </w:hyperlink>
                                </w:p>
                                <w:p w:rsidR="00DD67EE" w:rsidRDefault="00DB0615">
                                  <w:pPr>
                                    <w:ind w:left="150"/>
                                    <w:rPr>
                                      <w:rFonts w:ascii="Arial" w:eastAsia="Arial" w:hAnsi="Arial" w:cs="Arial"/>
                                    </w:rPr>
                                  </w:pPr>
                                  <w:hyperlink r:id="rId9"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1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-1"/>
                                      </w:rPr>
                                      <w:t>2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.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1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e</w:t>
                                    </w:r>
                                    <w:r w:rsidR="008D6138">
                                      <w:rPr>
                                        <w:rFonts w:ascii="Calibri" w:eastAsia="Calibri" w:hAnsi="Calibri" w:cs="Calibri"/>
                                        <w:sz w:val="22"/>
                                        <w:szCs w:val="22"/>
                                      </w:rPr>
                                      <w:t>,</w:t>
                                    </w:r>
                                    <w:r w:rsidR="008D6138">
                                      <w:rPr>
                                        <w:rFonts w:ascii="Calibri" w:eastAsia="Calibri" w:hAnsi="Calibri" w:cs="Calibri"/>
                                        <w:spacing w:val="-4"/>
                                        <w:sz w:val="22"/>
                                        <w:szCs w:val="22"/>
                                      </w:rPr>
                                      <w:t xml:space="preserve"> </w:t>
                                    </w:r>
                                  </w:hyperlink>
                                  <w:hyperlink r:id="rId10"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CC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S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-1"/>
                                      </w:rPr>
                                      <w:t>S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.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E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LA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1"/>
                                      </w:rPr>
                                      <w:t>-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L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-1"/>
                                      </w:rPr>
                                      <w:t>i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te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3"/>
                                      </w:rPr>
                                      <w:t>r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a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3"/>
                                      </w:rPr>
                                      <w:t>c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-4"/>
                                      </w:rPr>
                                      <w:t>y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.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RI.11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1"/>
                                      </w:rPr>
                                      <w:t>-</w:t>
                                    </w:r>
                                    <w:r w:rsidR="008D6138">
                                      <w:rPr>
                                        <w:rFonts w:ascii="Arial" w:eastAsia="Arial" w:hAnsi="Arial" w:cs="Arial"/>
                                        <w:spacing w:val="2"/>
                                      </w:rPr>
                                      <w:t>1</w:t>
                                    </w:r>
                                  </w:hyperlink>
                                  <w:hyperlink>
                                    <w:r w:rsidR="008D6138">
                                      <w:rPr>
                                        <w:rFonts w:ascii="Arial" w:eastAsia="Arial" w:hAnsi="Arial" w:cs="Arial"/>
                                      </w:rPr>
                                      <w:t>2.1</w:t>
                                    </w:r>
                                  </w:hyperlink>
                                </w:p>
                                <w:p w:rsidR="00DD67EE" w:rsidRDefault="00DD67EE">
                                  <w:pPr>
                                    <w:spacing w:before="14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spacing w:line="240" w:lineRule="exact"/>
                                    <w:ind w:left="150" w:right="329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ype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: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ly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is</w:t>
                                  </w:r>
                                  <w:r w:rsidR="00C72ED2"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 and comparison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ary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So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urces 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p 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</w:p>
                                <w:p w:rsidR="00DD67EE" w:rsidRDefault="00DD67EE">
                                  <w:pPr>
                                    <w:spacing w:before="15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di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gs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(l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mmo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Abri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ed)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The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eclara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dep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dg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ed)</w:t>
                                  </w:r>
                                </w:p>
                                <w:p w:rsidR="00DD67EE" w:rsidRDefault="00DD67EE">
                                  <w:pPr>
                                    <w:spacing w:before="9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4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e Ne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d: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lo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k pe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ds</w:t>
                                  </w:r>
                                </w:p>
                                <w:p w:rsidR="00DD67EE" w:rsidRDefault="00DD67EE">
                                  <w:pPr>
                                    <w:spacing w:before="12" w:line="260" w:lineRule="exact"/>
                                    <w:rPr>
                                      <w:sz w:val="26"/>
                                      <w:szCs w:val="26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Les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2"/>
                                      <w:szCs w:val="22"/>
                                    </w:rPr>
                                    <w:t>ne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2"/>
                                      <w:szCs w:val="22"/>
                                    </w:rPr>
                                    <w:t>:</w:t>
                                  </w:r>
                                </w:p>
                                <w:p w:rsidR="00DD67EE" w:rsidRDefault="00DD67EE">
                                  <w:pPr>
                                    <w:spacing w:before="10" w:line="240" w:lineRule="exact"/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280"/>
                                    <w:rPr>
                                      <w:rFonts w:ascii="Calibri" w:eastAsia="Calibri" w:hAnsi="Calibri" w:cs="Calibr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e 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am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e            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48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e 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?                             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50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Wh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 xml:space="preserve">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2"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4"/>
                                      <w:szCs w:val="24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4"/>
                                      <w:szCs w:val="24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4"/>
                                      <w:szCs w:val="24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4"/>
                                      <w:szCs w:val="24"/>
                                    </w:rPr>
                                    <w:t>?</w:t>
                                  </w:r>
                                </w:p>
                                <w:p w:rsidR="00DD67EE" w:rsidRDefault="008D6138">
                                  <w:pPr>
                                    <w:spacing w:line="180" w:lineRule="exact"/>
                                    <w:ind w:left="311"/>
                                    <w:rPr>
                                      <w:rFonts w:ascii="Calibri" w:eastAsia="Calibri" w:hAnsi="Calibri" w:cs="Calibri"/>
                                      <w:sz w:val="16"/>
                                      <w:szCs w:val="16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(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 xml:space="preserve">15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16"/>
                                      <w:szCs w:val="16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16"/>
                                      <w:szCs w:val="16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ute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16"/>
                                      <w:szCs w:val="16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16"/>
                                      <w:szCs w:val="16"/>
                                    </w:rPr>
                                    <w:t>)</w:t>
                                  </w:r>
                                </w:p>
                                <w:p w:rsidR="00C72ED2" w:rsidRDefault="00C72ED2">
                                  <w:pPr>
                                    <w:spacing w:before="6"/>
                                    <w:ind w:left="258"/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spacing w:before="6"/>
                                    <w:ind w:left="258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0          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3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Read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 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stu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ent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Read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with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eacher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r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</w:p>
                                <w:p w:rsidR="00DD67EE" w:rsidRDefault="008D6138">
                                  <w:pPr>
                                    <w:ind w:left="6380" w:right="566" w:hanging="612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      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.                                                                       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epen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ently</w:t>
                                  </w:r>
                                  <w:proofErr w:type="gramEnd"/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.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xt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 and 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leting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ca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effe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art.</w:t>
                                  </w:r>
                                </w:p>
                                <w:p w:rsidR="00DD67EE" w:rsidRDefault="007C61EF">
                                  <w:pPr>
                                    <w:spacing w:before="9"/>
                                    <w:ind w:left="1699" w:right="557" w:hanging="1440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30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nu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s      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4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Aski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x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epen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qu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sti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wing            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45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ud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ents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are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disc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ssi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ir cla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/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v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ce rea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q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es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s.                                                          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4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gramStart"/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fr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proofErr w:type="gramEnd"/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d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ng</w:t>
                                  </w:r>
                                  <w:r w:rsidR="008D6138"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</w:p>
                                <w:p w:rsidR="00DD67EE" w:rsidRDefault="008D6138">
                                  <w:pPr>
                                    <w:spacing w:before="9"/>
                                    <w:ind w:left="6380" w:right="987" w:hanging="6121"/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5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s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43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 xml:space="preserve">ts                                                       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4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proofErr w:type="spellStart"/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ents</w:t>
                                  </w:r>
                                  <w:proofErr w:type="spellEnd"/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om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2"/>
                                      <w:szCs w:val="22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riti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g assi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2"/>
                                      <w:szCs w:val="22"/>
                                    </w:rPr>
                                    <w:t>gn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2"/>
                                      <w:szCs w:val="22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2"/>
                                      <w:szCs w:val="22"/>
                                    </w:rPr>
                                    <w:t>ent.</w:t>
                                  </w:r>
                                </w:p>
                                <w:p w:rsidR="00DD67EE" w:rsidRDefault="00DD67EE">
                                  <w:pPr>
                                    <w:spacing w:before="8" w:line="100" w:lineRule="exact"/>
                                    <w:rPr>
                                      <w:sz w:val="11"/>
                                      <w:szCs w:val="11"/>
                                    </w:rPr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Pr="00C72ED2" w:rsidRDefault="00DD67EE">
                                  <w:pPr>
                                    <w:spacing w:line="200" w:lineRule="exact"/>
                                    <w:rPr>
                                      <w:b/>
                                    </w:rPr>
                                  </w:pPr>
                                </w:p>
                                <w:p w:rsidR="00DD67EE" w:rsidRDefault="008D6138">
                                  <w:pPr>
                                    <w:ind w:left="150" w:right="809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scrip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: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 w:rsidRPr="00C72ED2"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ill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ju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ed in 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enden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e.</w:t>
                                  </w:r>
                                </w:p>
                                <w:p w:rsidR="00DD67EE" w:rsidRDefault="00DD67EE">
                                  <w:pPr>
                                    <w:spacing w:before="9" w:line="100" w:lineRule="exact"/>
                                    <w:rPr>
                                      <w:sz w:val="10"/>
                                      <w:szCs w:val="10"/>
                                    </w:rPr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8D6138">
                                  <w:pPr>
                                    <w:ind w:left="150" w:right="964"/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de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s 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1"/>
                                      <w:szCs w:val="21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2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on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ro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cess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nd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1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ea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-1"/>
                                      <w:sz w:val="21"/>
                                      <w:szCs w:val="21"/>
                                    </w:rPr>
                                    <w:t>ni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z w:val="21"/>
                                      <w:szCs w:val="21"/>
                                    </w:rPr>
                                    <w:t>ng?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b/>
                                      <w:spacing w:val="5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will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flect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4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arn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when 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g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sso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ed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, when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v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 xml:space="preserve">he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So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ar, 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en 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when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3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2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 xml:space="preserve"> 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he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1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pa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res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1"/>
                                      <w:sz w:val="21"/>
                                      <w:szCs w:val="21"/>
                                    </w:rPr>
                                    <w:t>po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pacing w:val="-2"/>
                                      <w:sz w:val="21"/>
                                      <w:szCs w:val="21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sz w:val="21"/>
                                      <w:szCs w:val="21"/>
                                    </w:rPr>
                                    <w:t>e.</w:t>
                                  </w:r>
                                </w:p>
                                <w:p w:rsidR="00DD67EE" w:rsidRDefault="00DD67EE">
                                  <w:pPr>
                                    <w:spacing w:before="7" w:line="140" w:lineRule="exact"/>
                                    <w:rPr>
                                      <w:sz w:val="15"/>
                                      <w:szCs w:val="15"/>
                                    </w:rPr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DD67EE">
                                  <w:pPr>
                                    <w:spacing w:line="200" w:lineRule="exact"/>
                                  </w:pPr>
                                </w:p>
                                <w:p w:rsidR="00DD67EE" w:rsidRDefault="008D6138">
                                  <w:pPr>
                                    <w:ind w:left="150" w:right="934"/>
                                    <w:rPr>
                                      <w:rFonts w:ascii="Calibri" w:eastAsia="Calibri" w:hAnsi="Calibri" w:cs="Calibri"/>
                                      <w:sz w:val="19"/>
                                      <w:szCs w:val="19"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Th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w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ing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Pl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p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late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cl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38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ud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6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ead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in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7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ead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5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y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/qu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s,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(s),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ha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u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 xml:space="preserve">s,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ssig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sh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w w:val="99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2"/>
                                      <w:w w:val="99"/>
                                      <w:sz w:val="19"/>
                                      <w:szCs w:val="19"/>
                                    </w:rPr>
                                    <w:t>f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-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ssess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4"/>
                                      <w:w w:val="99"/>
                                      <w:sz w:val="19"/>
                                      <w:szCs w:val="19"/>
                                    </w:rPr>
                                    <w:t>m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w w:val="99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/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refle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w w:val="99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i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w w:val="99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w w:val="99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3"/>
                                      <w:w w:val="99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a r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ub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ric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3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rel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a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4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ed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4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 xml:space="preserve">o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1"/>
                                      <w:sz w:val="19"/>
                                      <w:szCs w:val="19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h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is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le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s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1"/>
                                      <w:sz w:val="19"/>
                                      <w:szCs w:val="19"/>
                                    </w:rPr>
                                    <w:t>o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pacing w:val="-2"/>
                                      <w:sz w:val="19"/>
                                      <w:szCs w:val="19"/>
                                    </w:rPr>
                                    <w:t>n</w:t>
                                  </w:r>
                                  <w:r>
                                    <w:rPr>
                                      <w:rFonts w:ascii="Calibri" w:eastAsia="Calibri" w:hAnsi="Calibri" w:cs="Calibri"/>
                                      <w:i/>
                                      <w:color w:val="8B8B8B"/>
                                      <w:sz w:val="19"/>
                                      <w:szCs w:val="19"/>
                                    </w:rPr>
                                    <w:t>.</w:t>
                                  </w:r>
                                </w:p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nil"/>
                                    <w:left w:val="single" w:sz="25" w:space="0" w:color="000000"/>
                                    <w:bottom w:val="nil"/>
                                    <w:right w:val="single" w:sz="7" w:space="0" w:color="000000"/>
                                  </w:tcBorders>
                                </w:tcPr>
                                <w:p w:rsidR="00DD67EE" w:rsidRDefault="00DD67EE"/>
                              </w:tc>
                            </w:tr>
                            <w:tr w:rsidR="00DD67EE">
                              <w:trPr>
                                <w:trHeight w:hRule="exact" w:val="66"/>
                              </w:trPr>
                              <w:tc>
                                <w:tcPr>
                                  <w:tcW w:w="59" w:type="dxa"/>
                                  <w:tcBorders>
                                    <w:top w:val="nil"/>
                                    <w:left w:val="nil"/>
                                    <w:bottom w:val="single" w:sz="7" w:space="0" w:color="000000"/>
                                    <w:right w:val="single" w:sz="7" w:space="0" w:color="000000"/>
                                  </w:tcBorders>
                                </w:tcPr>
                                <w:p w:rsidR="00DD67EE" w:rsidRDefault="00DD67EE"/>
                              </w:tc>
                              <w:tc>
                                <w:tcPr>
                                  <w:tcW w:w="11150" w:type="dxa"/>
                                  <w:tcBorders>
                                    <w:top w:val="single" w:sz="7" w:space="0" w:color="000000"/>
                                    <w:left w:val="single" w:sz="7" w:space="0" w:color="000000"/>
                                    <w:bottom w:val="single" w:sz="7" w:space="0" w:color="000000"/>
                                    <w:right w:val="nil"/>
                                  </w:tcBorders>
                                </w:tcPr>
                                <w:p w:rsidR="00DD67EE" w:rsidRDefault="00DD67EE"/>
                              </w:tc>
                              <w:tc>
                                <w:tcPr>
                                  <w:tcW w:w="66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:rsidR="00DD67EE" w:rsidRDefault="00DD67EE"/>
                              </w:tc>
                            </w:tr>
                          </w:tbl>
                          <w:p w:rsidR="00DD67EE" w:rsidRDefault="00DD67EE"/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2" o:spid="_x0000_s1026" type="#_x0000_t202" style="position:absolute;left:0;text-align:left;margin-left:24pt;margin-top:23.6pt;width:564.9pt;height:744.9pt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9"/>
                        <w:gridCol w:w="11150"/>
                        <w:gridCol w:w="66"/>
                      </w:tblGrid>
                      <w:tr w:rsidR="00DD67EE">
                        <w:trPr>
                          <w:trHeight w:hRule="exact" w:val="66"/>
                        </w:trPr>
                        <w:tc>
                          <w:tcPr>
                            <w:tcW w:w="59" w:type="dxa"/>
                            <w:tcBorders>
                              <w:top w:val="single" w:sz="7" w:space="0" w:color="000000"/>
                              <w:left w:val="nil"/>
                              <w:bottom w:val="nil"/>
                              <w:right w:val="single" w:sz="25" w:space="0" w:color="000000"/>
                            </w:tcBorders>
                          </w:tcPr>
                          <w:p w:rsidR="00DD67EE" w:rsidRDefault="00DD67EE"/>
                        </w:tc>
                        <w:tc>
                          <w:tcPr>
                            <w:tcW w:w="11150" w:type="dxa"/>
                            <w:tcBorders>
                              <w:top w:val="single" w:sz="7" w:space="0" w:color="000000"/>
                              <w:left w:val="single" w:sz="25" w:space="0" w:color="000000"/>
                              <w:bottom w:val="single" w:sz="7" w:space="0" w:color="000000"/>
                              <w:right w:val="single" w:sz="25" w:space="0" w:color="000000"/>
                            </w:tcBorders>
                          </w:tcPr>
                          <w:p w:rsidR="00DD67EE" w:rsidRDefault="00DD67EE"/>
                        </w:tc>
                        <w:tc>
                          <w:tcPr>
                            <w:tcW w:w="66" w:type="dxa"/>
                            <w:tcBorders>
                              <w:top w:val="single" w:sz="7" w:space="0" w:color="000000"/>
                              <w:left w:val="single" w:sz="25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DD67EE" w:rsidRDefault="00DD67EE"/>
                        </w:tc>
                      </w:tr>
                      <w:tr w:rsidR="00DD67EE">
                        <w:trPr>
                          <w:trHeight w:hRule="exact" w:val="14698"/>
                        </w:trPr>
                        <w:tc>
                          <w:tcPr>
                            <w:tcW w:w="59" w:type="dxa"/>
                            <w:tcBorders>
                              <w:top w:val="nil"/>
                              <w:left w:val="nil"/>
                              <w:bottom w:val="nil"/>
                              <w:right w:val="single" w:sz="25" w:space="0" w:color="000000"/>
                            </w:tcBorders>
                          </w:tcPr>
                          <w:p w:rsidR="00DD67EE" w:rsidRDefault="00DD67EE"/>
                        </w:tc>
                        <w:tc>
                          <w:tcPr>
                            <w:tcW w:w="11150" w:type="dxa"/>
                            <w:tcBorders>
                              <w:top w:val="single" w:sz="7" w:space="0" w:color="000000"/>
                              <w:left w:val="single" w:sz="25" w:space="0" w:color="000000"/>
                              <w:bottom w:val="single" w:sz="7" w:space="0" w:color="000000"/>
                              <w:right w:val="single" w:sz="25" w:space="0" w:color="000000"/>
                            </w:tcBorders>
                          </w:tcPr>
                          <w:p w:rsidR="00DD67EE" w:rsidRDefault="00DD67EE">
                            <w:pPr>
                              <w:spacing w:before="9" w:line="18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8D6138">
                            <w:pPr>
                              <w:ind w:left="1271"/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Com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on Core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So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40"/>
                                <w:szCs w:val="40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ial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Studies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40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Lea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40"/>
                                <w:szCs w:val="40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ning 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40"/>
                                <w:szCs w:val="40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 xml:space="preserve">an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40"/>
                                <w:szCs w:val="40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40"/>
                                <w:szCs w:val="40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40"/>
                                <w:szCs w:val="40"/>
                              </w:rPr>
                              <w:t>plate</w:t>
                            </w:r>
                          </w:p>
                          <w:p w:rsidR="00DD67EE" w:rsidRDefault="00DD67EE">
                            <w:pPr>
                              <w:spacing w:before="8" w:line="120" w:lineRule="exact"/>
                              <w:rPr>
                                <w:sz w:val="12"/>
                                <w:szCs w:val="12"/>
                              </w:rPr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e: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ommo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he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eclara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ist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ju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fied 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ence?</w:t>
                            </w: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uth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r 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4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: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rie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ry</w:t>
                            </w:r>
                          </w:p>
                          <w:p w:rsidR="00DD67EE" w:rsidRDefault="00DD67EE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matio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1"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a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22"/>
                                  <w:szCs w:val="22"/>
                                </w:rPr>
                                <w:t>b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ar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sz w:val="22"/>
                                  <w:szCs w:val="22"/>
                                </w:rPr>
                                <w:t>r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sz w:val="22"/>
                                  <w:szCs w:val="22"/>
                                </w:rPr>
                                <w:t>y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@was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3"/>
                                  <w:sz w:val="22"/>
                                  <w:szCs w:val="22"/>
                                </w:rPr>
                                <w:t>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e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2"/>
                                  <w:szCs w:val="22"/>
                                </w:rPr>
                                <w:t>s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ch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2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1"/>
                                  <w:sz w:val="22"/>
                                  <w:szCs w:val="22"/>
                                </w:rPr>
                                <w:t>o</w:t>
                              </w:r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ls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-1"/>
                                  <w:sz w:val="22"/>
                                  <w:szCs w:val="22"/>
                                </w:rPr>
                                <w:t>.n</w:t>
                              </w:r>
                              <w:r>
                                <w:rPr>
                                  <w:rFonts w:ascii="Calibri" w:eastAsia="Calibri" w:hAnsi="Calibri" w:cs="Calibri"/>
                                  <w:spacing w:val="2"/>
                                  <w:sz w:val="22"/>
                                  <w:szCs w:val="22"/>
                                </w:rPr>
                                <w:t>e</w:t>
                              </w:r>
                            </w:hyperlink>
                            <w:hyperlink>
                              <w:r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t</w:t>
                              </w:r>
                            </w:hyperlink>
                          </w:p>
                          <w:p w:rsidR="00DD67EE" w:rsidRDefault="00DD67EE">
                            <w:pPr>
                              <w:spacing w:before="7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e 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l(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9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12</w:t>
                            </w:r>
                          </w:p>
                          <w:p w:rsidR="00DD67EE" w:rsidRDefault="00DD67EE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Arial" w:eastAsia="Arial" w:hAnsi="Arial" w:cs="Arial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anda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Ap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icab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CC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&amp;L,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 xml:space="preserve">: </w:t>
                            </w:r>
                            <w:hyperlink r:id="rId12"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CC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w w:val="99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w w:val="99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w w:val="99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w w:val="99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w w:val="99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w w:val="99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w w:val="99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tera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6"/>
                                  <w:w w:val="99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4"/>
                                  <w:w w:val="99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9"/>
                                  <w:w w:val="99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.11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  <w:w w:val="99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  <w:w w:val="99"/>
                                </w:rPr>
                                <w:t>2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  <w:w w:val="99"/>
                                </w:rPr>
                                <w:t>1</w:t>
                              </w:r>
                              <w:r>
                                <w:rPr>
                                  <w:rFonts w:ascii="Arial" w:eastAsia="Arial" w:hAnsi="Arial" w:cs="Arial"/>
                                  <w:w w:val="99"/>
                                </w:rPr>
                                <w:t>d,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  <w:w w:val="99"/>
                                </w:rPr>
                                <w:t xml:space="preserve"> </w:t>
                              </w:r>
                            </w:hyperlink>
                            <w:hyperlink r:id="rId13">
                              <w:r>
                                <w:rPr>
                                  <w:rFonts w:ascii="Arial" w:eastAsia="Arial" w:hAnsi="Arial" w:cs="Arial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3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S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</w:rPr>
                                <w:t>E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1"/>
                                </w:rPr>
                                <w:t>-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L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1"/>
                                </w:rPr>
                                <w:t>i</w:t>
                              </w:r>
                              <w:r>
                                <w:rPr>
                                  <w:rFonts w:ascii="Arial" w:eastAsia="Arial" w:hAnsi="Arial" w:cs="Arial"/>
                                </w:rPr>
                                <w:t>tera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6"/>
                                </w:rPr>
                                <w:t>c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  <w:t>y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.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6"/>
                                </w:rPr>
                                <w:t>W</w:t>
                              </w:r>
                              <w:r>
                                <w:rPr>
                                  <w:rFonts w:ascii="Arial" w:eastAsia="Arial" w:hAnsi="Arial" w:cs="Arial"/>
                                  <w:spacing w:val="-2"/>
                                </w:rPr>
                                <w:t>.</w:t>
                              </w:r>
                            </w:hyperlink>
                            <w:hyperlink>
                              <w:r>
                                <w:rPr>
                                  <w:rFonts w:ascii="Arial" w:eastAsia="Arial" w:hAnsi="Arial" w:cs="Arial"/>
                                </w:rPr>
                                <w:t>11-</w:t>
                              </w:r>
                            </w:hyperlink>
                          </w:p>
                          <w:p w:rsidR="00DD67EE" w:rsidRDefault="00DB0615">
                            <w:pPr>
                              <w:ind w:left="150"/>
                              <w:rPr>
                                <w:rFonts w:ascii="Arial" w:eastAsia="Arial" w:hAnsi="Arial" w:cs="Arial"/>
                              </w:rPr>
                            </w:pPr>
                            <w:hyperlink r:id="rId14"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1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-1"/>
                                </w:rPr>
                                <w:t>2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1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e</w:t>
                              </w:r>
                              <w:r w:rsidR="008D6138">
                                <w:rPr>
                                  <w:rFonts w:ascii="Calibri" w:eastAsia="Calibri" w:hAnsi="Calibri" w:cs="Calibri"/>
                                  <w:sz w:val="22"/>
                                  <w:szCs w:val="22"/>
                                </w:rPr>
                                <w:t>,</w:t>
                              </w:r>
                              <w:r w:rsidR="008D6138">
                                <w:rPr>
                                  <w:rFonts w:ascii="Calibri" w:eastAsia="Calibri" w:hAnsi="Calibri" w:cs="Calibri"/>
                                  <w:spacing w:val="-4"/>
                                  <w:sz w:val="22"/>
                                  <w:szCs w:val="22"/>
                                </w:rPr>
                                <w:t xml:space="preserve"> </w:t>
                              </w:r>
                            </w:hyperlink>
                            <w:hyperlink r:id="rId15"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CC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S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-1"/>
                                </w:rPr>
                                <w:t>S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.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E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LA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1"/>
                                </w:rPr>
                                <w:t>-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L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-1"/>
                                </w:rPr>
                                <w:t>i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te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3"/>
                                </w:rPr>
                                <w:t>r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a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3"/>
                                </w:rPr>
                                <w:t>c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-4"/>
                                </w:rPr>
                                <w:t>y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.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RI.11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1"/>
                                </w:rPr>
                                <w:t>-</w:t>
                              </w:r>
                              <w:r w:rsidR="008D6138">
                                <w:rPr>
                                  <w:rFonts w:ascii="Arial" w:eastAsia="Arial" w:hAnsi="Arial" w:cs="Arial"/>
                                  <w:spacing w:val="2"/>
                                </w:rPr>
                                <w:t>1</w:t>
                              </w:r>
                            </w:hyperlink>
                            <w:hyperlink>
                              <w:r w:rsidR="008D6138">
                                <w:rPr>
                                  <w:rFonts w:ascii="Arial" w:eastAsia="Arial" w:hAnsi="Arial" w:cs="Arial"/>
                                </w:rPr>
                                <w:t>2.1</w:t>
                              </w:r>
                            </w:hyperlink>
                          </w:p>
                          <w:p w:rsidR="00DD67EE" w:rsidRDefault="00DD67EE">
                            <w:pPr>
                              <w:spacing w:before="14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D67EE" w:rsidRDefault="008D6138">
                            <w:pPr>
                              <w:spacing w:line="240" w:lineRule="exact"/>
                              <w:ind w:left="150" w:right="32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ype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: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ly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is</w:t>
                            </w:r>
                            <w:r w:rsidR="00C72ED2"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 and comparison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ary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So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urces 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p an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:rsidR="00DD67EE" w:rsidRDefault="00DD67EE">
                            <w:pPr>
                              <w:spacing w:before="15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di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gs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(l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)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mmo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Abri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ed)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eclara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dep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dg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ed)</w:t>
                            </w:r>
                          </w:p>
                          <w:p w:rsidR="00DD67EE" w:rsidRDefault="00DD67EE">
                            <w:pPr>
                              <w:spacing w:before="9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4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e Ne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d: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2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b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lo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k pe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ds</w:t>
                            </w:r>
                          </w:p>
                          <w:p w:rsidR="00DD67EE" w:rsidRDefault="00DD67EE">
                            <w:pPr>
                              <w:spacing w:before="12" w:line="260" w:lineRule="exact"/>
                              <w:rPr>
                                <w:sz w:val="26"/>
                                <w:szCs w:val="26"/>
                              </w:rPr>
                            </w:pPr>
                          </w:p>
                          <w:p w:rsidR="00DD67EE" w:rsidRDefault="008D6138">
                            <w:pPr>
                              <w:ind w:left="150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Les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2"/>
                                <w:szCs w:val="22"/>
                              </w:rPr>
                              <w:t>ne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2"/>
                                <w:szCs w:val="22"/>
                              </w:rPr>
                              <w:t>:</w:t>
                            </w:r>
                          </w:p>
                          <w:p w:rsidR="00DD67EE" w:rsidRDefault="00DD67EE">
                            <w:pPr>
                              <w:spacing w:before="10" w:line="240" w:lineRule="exact"/>
                              <w:rPr>
                                <w:sz w:val="24"/>
                                <w:szCs w:val="24"/>
                              </w:rPr>
                            </w:pPr>
                          </w:p>
                          <w:p w:rsidR="00DD67EE" w:rsidRDefault="008D6138">
                            <w:pPr>
                              <w:ind w:left="280"/>
                              <w:rPr>
                                <w:rFonts w:ascii="Calibri" w:eastAsia="Calibri" w:hAnsi="Calibri" w:cs="Calibr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Ti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e 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am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e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48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Wh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e te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?                 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50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Wh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 xml:space="preserve">e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ts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2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4"/>
                                <w:szCs w:val="24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4"/>
                                <w:szCs w:val="24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4"/>
                                <w:szCs w:val="24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4"/>
                                <w:szCs w:val="24"/>
                              </w:rPr>
                              <w:t>?</w:t>
                            </w:r>
                          </w:p>
                          <w:p w:rsidR="00DD67EE" w:rsidRDefault="008D6138">
                            <w:pPr>
                              <w:spacing w:line="180" w:lineRule="exact"/>
                              <w:ind w:left="311"/>
                              <w:rPr>
                                <w:rFonts w:ascii="Calibri" w:eastAsia="Calibri" w:hAnsi="Calibri" w:cs="Calibri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(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 xml:space="preserve">15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16"/>
                                <w:szCs w:val="16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ute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16"/>
                                <w:szCs w:val="16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  <w:p w:rsidR="00C72ED2" w:rsidRDefault="00C72ED2">
                            <w:pPr>
                              <w:spacing w:before="6"/>
                              <w:ind w:left="258"/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</w:pPr>
                          </w:p>
                          <w:p w:rsidR="00DD67EE" w:rsidRDefault="008D6138">
                            <w:pPr>
                              <w:spacing w:before="6"/>
                              <w:ind w:left="258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30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4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0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3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ing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 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stu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ent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with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eacher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r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ead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</w:p>
                          <w:p w:rsidR="00DD67EE" w:rsidRDefault="008D6138">
                            <w:pPr>
                              <w:ind w:left="6380" w:right="566" w:hanging="612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nu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         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5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rea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.                                                           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1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epen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ently</w:t>
                            </w:r>
                            <w:proofErr w:type="gramEnd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.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xt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q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 and 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leting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effe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art.</w:t>
                            </w:r>
                          </w:p>
                          <w:p w:rsidR="00DD67EE" w:rsidRDefault="007C61EF">
                            <w:pPr>
                              <w:spacing w:before="9"/>
                              <w:ind w:left="1699" w:right="557" w:hanging="1440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30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nu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s      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Aski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x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epen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qu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sti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/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wing            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45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ud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ents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are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disc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ssi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ir cla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s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/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v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ce rea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q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es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s.                                                          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4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gramStart"/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fr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m</w:t>
                            </w:r>
                            <w:proofErr w:type="gramEnd"/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e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d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ng</w:t>
                            </w:r>
                            <w:r w:rsidR="008D6138"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.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:rsidR="00DD67EE" w:rsidRDefault="008D6138">
                            <w:pPr>
                              <w:spacing w:before="9"/>
                              <w:ind w:left="6380" w:right="987" w:hanging="6121"/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5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nu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s   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43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 xml:space="preserve">ts                                                       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4"/>
                                <w:sz w:val="22"/>
                                <w:szCs w:val="22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ents</w:t>
                            </w:r>
                            <w:proofErr w:type="spellEnd"/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om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2"/>
                                <w:szCs w:val="22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riti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g assi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2"/>
                                <w:szCs w:val="22"/>
                              </w:rPr>
                              <w:t>gn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2"/>
                                <w:szCs w:val="22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2"/>
                                <w:szCs w:val="22"/>
                              </w:rPr>
                              <w:t>ent.</w:t>
                            </w:r>
                          </w:p>
                          <w:p w:rsidR="00DD67EE" w:rsidRDefault="00DD67EE">
                            <w:pPr>
                              <w:spacing w:before="8" w:line="100" w:lineRule="exact"/>
                              <w:rPr>
                                <w:sz w:val="11"/>
                                <w:szCs w:val="11"/>
                              </w:rPr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Pr="00C72ED2" w:rsidRDefault="00DD67EE">
                            <w:pPr>
                              <w:spacing w:line="200" w:lineRule="exact"/>
                              <w:rPr>
                                <w:b/>
                              </w:rPr>
                            </w:pPr>
                          </w:p>
                          <w:p w:rsidR="00DD67EE" w:rsidRDefault="008D6138">
                            <w:pPr>
                              <w:ind w:left="150" w:right="809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De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scrip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n 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f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ss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 xml:space="preserve">n 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ss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s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m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n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: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St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u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C72ED2"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ill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ist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ju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if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ed in 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enden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e.</w:t>
                            </w:r>
                          </w:p>
                          <w:p w:rsidR="00DD67EE" w:rsidRDefault="00DD67EE">
                            <w:pPr>
                              <w:spacing w:before="9" w:line="100" w:lineRule="exact"/>
                              <w:rPr>
                                <w:sz w:val="10"/>
                                <w:szCs w:val="10"/>
                              </w:rPr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8D6138">
                            <w:pPr>
                              <w:ind w:left="150" w:right="964"/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de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s 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1"/>
                                <w:szCs w:val="21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2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on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ro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cess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nd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1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ea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-1"/>
                                <w:sz w:val="21"/>
                                <w:szCs w:val="21"/>
                              </w:rPr>
                              <w:t>ni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z w:val="21"/>
                                <w:szCs w:val="21"/>
                              </w:rPr>
                              <w:t>ng?</w:t>
                            </w:r>
                            <w:r>
                              <w:rPr>
                                <w:rFonts w:ascii="Calibri" w:eastAsia="Calibri" w:hAnsi="Calibri" w:cs="Calibri"/>
                                <w:b/>
                                <w:spacing w:val="5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will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flect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4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arn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when 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g 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sso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ed 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, when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v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 xml:space="preserve">he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So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ic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ar, t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en 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when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3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2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 xml:space="preserve"> t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he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pa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ra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res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1"/>
                                <w:sz w:val="21"/>
                                <w:szCs w:val="21"/>
                              </w:rPr>
                              <w:t>po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spacing w:val="-2"/>
                                <w:sz w:val="21"/>
                                <w:szCs w:val="21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sz w:val="21"/>
                                <w:szCs w:val="21"/>
                              </w:rPr>
                              <w:t>e.</w:t>
                            </w:r>
                          </w:p>
                          <w:p w:rsidR="00DD67EE" w:rsidRDefault="00DD67EE">
                            <w:pPr>
                              <w:spacing w:before="7" w:line="140" w:lineRule="exact"/>
                              <w:rPr>
                                <w:sz w:val="15"/>
                                <w:szCs w:val="15"/>
                              </w:rPr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DD67EE">
                            <w:pPr>
                              <w:spacing w:line="200" w:lineRule="exact"/>
                            </w:pPr>
                          </w:p>
                          <w:p w:rsidR="00DD67EE" w:rsidRDefault="008D6138">
                            <w:pPr>
                              <w:ind w:left="150" w:right="934"/>
                              <w:rPr>
                                <w:rFonts w:ascii="Calibri" w:eastAsia="Calibri" w:hAnsi="Calibri" w:cs="Calibri"/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Th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ha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w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Le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ing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Pl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p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late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cl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38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ud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6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ead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in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7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ead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5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y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/qu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s,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rc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(s),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ha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u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 xml:space="preserve">s,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ssig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sh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,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w w:val="99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el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2"/>
                                <w:w w:val="99"/>
                                <w:sz w:val="19"/>
                                <w:szCs w:val="19"/>
                              </w:rPr>
                              <w:t>f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-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ssess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4"/>
                                <w:w w:val="99"/>
                                <w:sz w:val="19"/>
                                <w:szCs w:val="19"/>
                              </w:rPr>
                              <w:t>m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w w:val="99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/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refle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c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w w:val="99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i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w w:val="99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w w:val="99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3"/>
                                <w:w w:val="99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a r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ub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ric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3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rel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a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4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ed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4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 xml:space="preserve">o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1"/>
                                <w:sz w:val="19"/>
                                <w:szCs w:val="19"/>
                              </w:rPr>
                              <w:t>t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h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is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le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s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1"/>
                                <w:sz w:val="19"/>
                                <w:szCs w:val="19"/>
                              </w:rPr>
                              <w:t>o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pacing w:val="-2"/>
                                <w:sz w:val="19"/>
                                <w:szCs w:val="19"/>
                              </w:rPr>
                              <w:t>n</w:t>
                            </w:r>
                            <w:r>
                              <w:rPr>
                                <w:rFonts w:ascii="Calibri" w:eastAsia="Calibri" w:hAnsi="Calibri" w:cs="Calibri"/>
                                <w:i/>
                                <w:color w:val="8B8B8B"/>
                                <w:sz w:val="19"/>
                                <w:szCs w:val="19"/>
                              </w:rPr>
                              <w:t>.</w:t>
                            </w:r>
                          </w:p>
                        </w:tc>
                        <w:tc>
                          <w:tcPr>
                            <w:tcW w:w="66" w:type="dxa"/>
                            <w:tcBorders>
                              <w:top w:val="nil"/>
                              <w:left w:val="single" w:sz="25" w:space="0" w:color="000000"/>
                              <w:bottom w:val="nil"/>
                              <w:right w:val="single" w:sz="7" w:space="0" w:color="000000"/>
                            </w:tcBorders>
                          </w:tcPr>
                          <w:p w:rsidR="00DD67EE" w:rsidRDefault="00DD67EE"/>
                        </w:tc>
                      </w:tr>
                      <w:tr w:rsidR="00DD67EE">
                        <w:trPr>
                          <w:trHeight w:hRule="exact" w:val="66"/>
                        </w:trPr>
                        <w:tc>
                          <w:tcPr>
                            <w:tcW w:w="59" w:type="dxa"/>
                            <w:tcBorders>
                              <w:top w:val="nil"/>
                              <w:left w:val="nil"/>
                              <w:bottom w:val="single" w:sz="7" w:space="0" w:color="000000"/>
                              <w:right w:val="single" w:sz="7" w:space="0" w:color="000000"/>
                            </w:tcBorders>
                          </w:tcPr>
                          <w:p w:rsidR="00DD67EE" w:rsidRDefault="00DD67EE"/>
                        </w:tc>
                        <w:tc>
                          <w:tcPr>
                            <w:tcW w:w="11150" w:type="dxa"/>
                            <w:tcBorders>
                              <w:top w:val="single" w:sz="7" w:space="0" w:color="000000"/>
                              <w:left w:val="single" w:sz="7" w:space="0" w:color="000000"/>
                              <w:bottom w:val="single" w:sz="7" w:space="0" w:color="000000"/>
                              <w:right w:val="nil"/>
                            </w:tcBorders>
                          </w:tcPr>
                          <w:p w:rsidR="00DD67EE" w:rsidRDefault="00DD67EE"/>
                        </w:tc>
                        <w:tc>
                          <w:tcPr>
                            <w:tcW w:w="66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:rsidR="00DD67EE" w:rsidRDefault="00DD67EE"/>
                        </w:tc>
                      </w:tr>
                    </w:tbl>
                    <w:p w:rsidR="00DD67EE" w:rsidRDefault="00DD67EE"/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rFonts w:ascii="Calibri" w:eastAsia="Calibri" w:hAnsi="Calibri" w:cs="Calibri"/>
          <w:color w:val="C0504D"/>
          <w:sz w:val="22"/>
          <w:szCs w:val="22"/>
        </w:rPr>
        <w:t>1</w:t>
      </w:r>
    </w:p>
    <w:p w:rsidR="00DD67EE" w:rsidRDefault="008D6138">
      <w:pPr>
        <w:spacing w:before="58"/>
        <w:ind w:left="227"/>
        <w:rPr>
          <w:rFonts w:ascii="Tahoma" w:eastAsia="Tahoma" w:hAnsi="Tahoma" w:cs="Tahoma"/>
          <w:sz w:val="28"/>
          <w:szCs w:val="28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1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Tahoma" w:eastAsia="Tahoma" w:hAnsi="Tahoma" w:cs="Tahoma"/>
          <w:b/>
          <w:sz w:val="28"/>
          <w:szCs w:val="28"/>
        </w:rPr>
        <w:t xml:space="preserve">An </w:t>
      </w:r>
      <w:r>
        <w:rPr>
          <w:rFonts w:ascii="Tahoma" w:eastAsia="Tahoma" w:hAnsi="Tahoma" w:cs="Tahoma"/>
          <w:b/>
          <w:spacing w:val="-1"/>
          <w:sz w:val="28"/>
          <w:szCs w:val="28"/>
        </w:rPr>
        <w:t>A</w:t>
      </w:r>
      <w:r>
        <w:rPr>
          <w:rFonts w:ascii="Tahoma" w:eastAsia="Tahoma" w:hAnsi="Tahoma" w:cs="Tahoma"/>
          <w:b/>
          <w:sz w:val="28"/>
          <w:szCs w:val="28"/>
        </w:rPr>
        <w:t>bri</w:t>
      </w:r>
      <w:r>
        <w:rPr>
          <w:rFonts w:ascii="Tahoma" w:eastAsia="Tahoma" w:hAnsi="Tahoma" w:cs="Tahoma"/>
          <w:b/>
          <w:spacing w:val="-2"/>
          <w:sz w:val="28"/>
          <w:szCs w:val="28"/>
        </w:rPr>
        <w:t>d</w:t>
      </w:r>
      <w:r>
        <w:rPr>
          <w:rFonts w:ascii="Tahoma" w:eastAsia="Tahoma" w:hAnsi="Tahoma" w:cs="Tahoma"/>
          <w:b/>
          <w:sz w:val="28"/>
          <w:szCs w:val="28"/>
        </w:rPr>
        <w:t>g</w:t>
      </w:r>
      <w:r>
        <w:rPr>
          <w:rFonts w:ascii="Tahoma" w:eastAsia="Tahoma" w:hAnsi="Tahoma" w:cs="Tahoma"/>
          <w:b/>
          <w:spacing w:val="-1"/>
          <w:sz w:val="28"/>
          <w:szCs w:val="28"/>
        </w:rPr>
        <w:t>e</w:t>
      </w:r>
      <w:r>
        <w:rPr>
          <w:rFonts w:ascii="Tahoma" w:eastAsia="Tahoma" w:hAnsi="Tahoma" w:cs="Tahoma"/>
          <w:b/>
          <w:sz w:val="28"/>
          <w:szCs w:val="28"/>
        </w:rPr>
        <w:t>d</w:t>
      </w:r>
      <w:r>
        <w:rPr>
          <w:rFonts w:ascii="Tahoma" w:eastAsia="Tahoma" w:hAnsi="Tahoma" w:cs="Tahoma"/>
          <w:b/>
          <w:spacing w:val="-2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pacing w:val="1"/>
          <w:sz w:val="28"/>
          <w:szCs w:val="28"/>
        </w:rPr>
        <w:t>I</w:t>
      </w:r>
      <w:r>
        <w:rPr>
          <w:rFonts w:ascii="Tahoma" w:eastAsia="Tahoma" w:hAnsi="Tahoma" w:cs="Tahoma"/>
          <w:b/>
          <w:spacing w:val="-2"/>
          <w:sz w:val="28"/>
          <w:szCs w:val="28"/>
        </w:rPr>
        <w:t>n</w:t>
      </w:r>
      <w:r>
        <w:rPr>
          <w:rFonts w:ascii="Tahoma" w:eastAsia="Tahoma" w:hAnsi="Tahoma" w:cs="Tahoma"/>
          <w:b/>
          <w:sz w:val="28"/>
          <w:szCs w:val="28"/>
        </w:rPr>
        <w:t>ter</w:t>
      </w:r>
      <w:r>
        <w:rPr>
          <w:rFonts w:ascii="Tahoma" w:eastAsia="Tahoma" w:hAnsi="Tahoma" w:cs="Tahoma"/>
          <w:b/>
          <w:spacing w:val="1"/>
          <w:sz w:val="28"/>
          <w:szCs w:val="28"/>
        </w:rPr>
        <w:t>p</w:t>
      </w:r>
      <w:r>
        <w:rPr>
          <w:rFonts w:ascii="Tahoma" w:eastAsia="Tahoma" w:hAnsi="Tahoma" w:cs="Tahoma"/>
          <w:b/>
          <w:sz w:val="28"/>
          <w:szCs w:val="28"/>
        </w:rPr>
        <w:t>r</w:t>
      </w:r>
      <w:r>
        <w:rPr>
          <w:rFonts w:ascii="Tahoma" w:eastAsia="Tahoma" w:hAnsi="Tahoma" w:cs="Tahoma"/>
          <w:b/>
          <w:spacing w:val="-3"/>
          <w:sz w:val="28"/>
          <w:szCs w:val="28"/>
        </w:rPr>
        <w:t>e</w:t>
      </w:r>
      <w:r>
        <w:rPr>
          <w:rFonts w:ascii="Tahoma" w:eastAsia="Tahoma" w:hAnsi="Tahoma" w:cs="Tahoma"/>
          <w:b/>
          <w:sz w:val="28"/>
          <w:szCs w:val="28"/>
        </w:rPr>
        <w:t>ta</w:t>
      </w:r>
      <w:r>
        <w:rPr>
          <w:rFonts w:ascii="Tahoma" w:eastAsia="Tahoma" w:hAnsi="Tahoma" w:cs="Tahoma"/>
          <w:b/>
          <w:spacing w:val="1"/>
          <w:sz w:val="28"/>
          <w:szCs w:val="28"/>
        </w:rPr>
        <w:t>t</w:t>
      </w:r>
      <w:r>
        <w:rPr>
          <w:rFonts w:ascii="Tahoma" w:eastAsia="Tahoma" w:hAnsi="Tahoma" w:cs="Tahoma"/>
          <w:b/>
          <w:sz w:val="28"/>
          <w:szCs w:val="28"/>
        </w:rPr>
        <w:t>i</w:t>
      </w:r>
      <w:r>
        <w:rPr>
          <w:rFonts w:ascii="Tahoma" w:eastAsia="Tahoma" w:hAnsi="Tahoma" w:cs="Tahoma"/>
          <w:b/>
          <w:spacing w:val="-1"/>
          <w:sz w:val="28"/>
          <w:szCs w:val="28"/>
        </w:rPr>
        <w:t>o</w:t>
      </w:r>
      <w:r>
        <w:rPr>
          <w:rFonts w:ascii="Tahoma" w:eastAsia="Tahoma" w:hAnsi="Tahoma" w:cs="Tahoma"/>
          <w:b/>
          <w:sz w:val="28"/>
          <w:szCs w:val="28"/>
        </w:rPr>
        <w:t xml:space="preserve">n </w:t>
      </w:r>
      <w:r>
        <w:rPr>
          <w:rFonts w:ascii="Tahoma" w:eastAsia="Tahoma" w:hAnsi="Tahoma" w:cs="Tahoma"/>
          <w:b/>
          <w:spacing w:val="-3"/>
          <w:sz w:val="28"/>
          <w:szCs w:val="28"/>
        </w:rPr>
        <w:t>o</w:t>
      </w:r>
      <w:r>
        <w:rPr>
          <w:rFonts w:ascii="Tahoma" w:eastAsia="Tahoma" w:hAnsi="Tahoma" w:cs="Tahoma"/>
          <w:b/>
          <w:sz w:val="28"/>
          <w:szCs w:val="28"/>
        </w:rPr>
        <w:t>f</w:t>
      </w:r>
      <w:r>
        <w:rPr>
          <w:rFonts w:ascii="Tahoma" w:eastAsia="Tahoma" w:hAnsi="Tahoma" w:cs="Tahoma"/>
          <w:b/>
          <w:spacing w:val="3"/>
          <w:sz w:val="28"/>
          <w:szCs w:val="28"/>
        </w:rPr>
        <w:t xml:space="preserve"> </w:t>
      </w:r>
      <w:r>
        <w:rPr>
          <w:rFonts w:ascii="Tahoma" w:eastAsia="Tahoma" w:hAnsi="Tahoma" w:cs="Tahoma"/>
          <w:b/>
          <w:sz w:val="28"/>
          <w:szCs w:val="28"/>
        </w:rPr>
        <w:t>C</w:t>
      </w:r>
      <w:r>
        <w:rPr>
          <w:rFonts w:ascii="Tahoma" w:eastAsia="Tahoma" w:hAnsi="Tahoma" w:cs="Tahoma"/>
          <w:b/>
          <w:spacing w:val="-3"/>
          <w:sz w:val="28"/>
          <w:szCs w:val="28"/>
        </w:rPr>
        <w:t>o</w:t>
      </w:r>
      <w:r>
        <w:rPr>
          <w:rFonts w:ascii="Tahoma" w:eastAsia="Tahoma" w:hAnsi="Tahoma" w:cs="Tahoma"/>
          <w:b/>
          <w:spacing w:val="1"/>
          <w:sz w:val="28"/>
          <w:szCs w:val="28"/>
        </w:rPr>
        <w:t>mm</w:t>
      </w:r>
      <w:r>
        <w:rPr>
          <w:rFonts w:ascii="Tahoma" w:eastAsia="Tahoma" w:hAnsi="Tahoma" w:cs="Tahoma"/>
          <w:b/>
          <w:spacing w:val="-3"/>
          <w:sz w:val="28"/>
          <w:szCs w:val="28"/>
        </w:rPr>
        <w:t>o</w:t>
      </w:r>
      <w:r>
        <w:rPr>
          <w:rFonts w:ascii="Tahoma" w:eastAsia="Tahoma" w:hAnsi="Tahoma" w:cs="Tahoma"/>
          <w:b/>
          <w:sz w:val="28"/>
          <w:szCs w:val="28"/>
        </w:rPr>
        <w:t>n S</w:t>
      </w:r>
      <w:r>
        <w:rPr>
          <w:rFonts w:ascii="Tahoma" w:eastAsia="Tahoma" w:hAnsi="Tahoma" w:cs="Tahoma"/>
          <w:b/>
          <w:spacing w:val="-2"/>
          <w:sz w:val="28"/>
          <w:szCs w:val="28"/>
        </w:rPr>
        <w:t>e</w:t>
      </w:r>
      <w:r>
        <w:rPr>
          <w:rFonts w:ascii="Tahoma" w:eastAsia="Tahoma" w:hAnsi="Tahoma" w:cs="Tahoma"/>
          <w:b/>
          <w:sz w:val="28"/>
          <w:szCs w:val="28"/>
        </w:rPr>
        <w:t>nse</w:t>
      </w:r>
    </w:p>
    <w:p w:rsidR="00DD67EE" w:rsidRDefault="008D6138">
      <w:pPr>
        <w:ind w:left="227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sz w:val="21"/>
          <w:szCs w:val="21"/>
        </w:rPr>
        <w:t>by</w:t>
      </w:r>
    </w:p>
    <w:p w:rsidR="00DD67EE" w:rsidRDefault="008D6138">
      <w:pPr>
        <w:spacing w:line="240" w:lineRule="exact"/>
        <w:ind w:left="227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3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b/>
          <w:position w:val="1"/>
          <w:sz w:val="21"/>
          <w:szCs w:val="21"/>
        </w:rPr>
        <w:t>Th</w:t>
      </w:r>
      <w:r>
        <w:rPr>
          <w:rFonts w:ascii="Tahoma" w:eastAsia="Tahoma" w:hAnsi="Tahoma" w:cs="Tahoma"/>
          <w:b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b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b/>
          <w:position w:val="1"/>
          <w:sz w:val="21"/>
          <w:szCs w:val="21"/>
        </w:rPr>
        <w:t xml:space="preserve">as </w:t>
      </w:r>
      <w:r>
        <w:rPr>
          <w:rFonts w:ascii="Tahoma" w:eastAsia="Tahoma" w:hAnsi="Tahoma" w:cs="Tahoma"/>
          <w:b/>
          <w:spacing w:val="-2"/>
          <w:position w:val="1"/>
          <w:sz w:val="21"/>
          <w:szCs w:val="21"/>
        </w:rPr>
        <w:t>Pa</w:t>
      </w:r>
      <w:r>
        <w:rPr>
          <w:rFonts w:ascii="Tahoma" w:eastAsia="Tahoma" w:hAnsi="Tahoma" w:cs="Tahoma"/>
          <w:b/>
          <w:spacing w:val="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b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b/>
          <w:position w:val="1"/>
          <w:sz w:val="21"/>
          <w:szCs w:val="21"/>
        </w:rPr>
        <w:t>e</w:t>
      </w:r>
    </w:p>
    <w:p w:rsidR="00DD67EE" w:rsidRDefault="008D6138">
      <w:pPr>
        <w:spacing w:line="220" w:lineRule="exact"/>
        <w:ind w:left="190" w:right="1083"/>
        <w:jc w:val="center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4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he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>r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gin 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a</w:t>
      </w:r>
      <w:r>
        <w:rPr>
          <w:rFonts w:ascii="Arial" w:eastAsia="Arial" w:hAnsi="Arial" w:cs="Arial"/>
          <w:b/>
          <w:position w:val="1"/>
          <w:sz w:val="21"/>
          <w:szCs w:val="21"/>
        </w:rPr>
        <w:t>nd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position w:val="1"/>
          <w:sz w:val="21"/>
          <w:szCs w:val="21"/>
        </w:rPr>
        <w:t>D</w:t>
      </w:r>
      <w:r>
        <w:rPr>
          <w:rFonts w:ascii="Arial" w:eastAsia="Arial" w:hAnsi="Arial" w:cs="Arial"/>
          <w:b/>
          <w:position w:val="1"/>
          <w:sz w:val="21"/>
          <w:szCs w:val="21"/>
        </w:rPr>
        <w:t>es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g</w:t>
      </w:r>
      <w:r>
        <w:rPr>
          <w:rFonts w:ascii="Arial" w:eastAsia="Arial" w:hAnsi="Arial" w:cs="Arial"/>
          <w:b/>
          <w:position w:val="1"/>
          <w:sz w:val="21"/>
          <w:szCs w:val="21"/>
        </w:rPr>
        <w:t>n of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 xml:space="preserve"> G</w:t>
      </w:r>
      <w:r>
        <w:rPr>
          <w:rFonts w:ascii="Arial" w:eastAsia="Arial" w:hAnsi="Arial" w:cs="Arial"/>
          <w:b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v</w:t>
      </w:r>
      <w:r>
        <w:rPr>
          <w:rFonts w:ascii="Arial" w:eastAsia="Arial" w:hAnsi="Arial" w:cs="Arial"/>
          <w:b/>
          <w:position w:val="1"/>
          <w:sz w:val="21"/>
          <w:szCs w:val="21"/>
        </w:rPr>
        <w:t>ernm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>e</w:t>
      </w:r>
      <w:r>
        <w:rPr>
          <w:rFonts w:ascii="Arial" w:eastAsia="Arial" w:hAnsi="Arial" w:cs="Arial"/>
          <w:b/>
          <w:position w:val="1"/>
          <w:sz w:val="21"/>
          <w:szCs w:val="21"/>
        </w:rPr>
        <w:t>nt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 xml:space="preserve"> i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G</w:t>
      </w:r>
      <w:r>
        <w:rPr>
          <w:rFonts w:ascii="Arial" w:eastAsia="Arial" w:hAnsi="Arial" w:cs="Arial"/>
          <w:b/>
          <w:position w:val="1"/>
          <w:sz w:val="21"/>
          <w:szCs w:val="21"/>
        </w:rPr>
        <w:t>e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n</w:t>
      </w:r>
      <w:r>
        <w:rPr>
          <w:rFonts w:ascii="Arial" w:eastAsia="Arial" w:hAnsi="Arial" w:cs="Arial"/>
          <w:b/>
          <w:position w:val="1"/>
          <w:sz w:val="21"/>
          <w:szCs w:val="21"/>
        </w:rPr>
        <w:t>era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l</w:t>
      </w:r>
      <w:r>
        <w:rPr>
          <w:rFonts w:ascii="Arial" w:eastAsia="Arial" w:hAnsi="Arial" w:cs="Arial"/>
          <w:b/>
          <w:position w:val="1"/>
          <w:sz w:val="21"/>
          <w:szCs w:val="21"/>
        </w:rPr>
        <w:t>,</w:t>
      </w:r>
      <w:r>
        <w:rPr>
          <w:rFonts w:ascii="Arial" w:eastAsia="Arial" w:hAnsi="Arial" w:cs="Arial"/>
          <w:b/>
          <w:spacing w:val="-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3"/>
          <w:position w:val="1"/>
          <w:sz w:val="21"/>
          <w:szCs w:val="21"/>
        </w:rPr>
        <w:t>w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it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h 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C</w:t>
      </w:r>
      <w:r>
        <w:rPr>
          <w:rFonts w:ascii="Arial" w:eastAsia="Arial" w:hAnsi="Arial" w:cs="Arial"/>
          <w:b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n</w:t>
      </w:r>
      <w:r>
        <w:rPr>
          <w:rFonts w:ascii="Arial" w:eastAsia="Arial" w:hAnsi="Arial" w:cs="Arial"/>
          <w:b/>
          <w:position w:val="1"/>
          <w:sz w:val="21"/>
          <w:szCs w:val="21"/>
        </w:rPr>
        <w:t>c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se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R</w:t>
      </w:r>
      <w:r>
        <w:rPr>
          <w:rFonts w:ascii="Arial" w:eastAsia="Arial" w:hAnsi="Arial" w:cs="Arial"/>
          <w:b/>
          <w:position w:val="1"/>
          <w:sz w:val="21"/>
          <w:szCs w:val="21"/>
        </w:rPr>
        <w:t>em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>a</w:t>
      </w:r>
      <w:r>
        <w:rPr>
          <w:rFonts w:ascii="Arial" w:eastAsia="Arial" w:hAnsi="Arial" w:cs="Arial"/>
          <w:b/>
          <w:position w:val="1"/>
          <w:sz w:val="21"/>
          <w:szCs w:val="21"/>
        </w:rPr>
        <w:t>rks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on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h</w:t>
      </w:r>
      <w:r>
        <w:rPr>
          <w:rFonts w:ascii="Arial" w:eastAsia="Arial" w:hAnsi="Arial" w:cs="Arial"/>
          <w:b/>
          <w:position w:val="1"/>
          <w:sz w:val="21"/>
          <w:szCs w:val="21"/>
        </w:rPr>
        <w:t>e</w:t>
      </w:r>
    </w:p>
    <w:p w:rsidR="00DD67EE" w:rsidRDefault="008D6138">
      <w:pPr>
        <w:spacing w:line="240" w:lineRule="exact"/>
        <w:ind w:left="227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5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>E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n</w:t>
      </w:r>
      <w:r>
        <w:rPr>
          <w:rFonts w:ascii="Arial" w:eastAsia="Arial" w:hAnsi="Arial" w:cs="Arial"/>
          <w:b/>
          <w:position w:val="1"/>
          <w:sz w:val="21"/>
          <w:szCs w:val="21"/>
        </w:rPr>
        <w:t>gl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sh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C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>ns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tit</w:t>
      </w:r>
      <w:r>
        <w:rPr>
          <w:rFonts w:ascii="Arial" w:eastAsia="Arial" w:hAnsi="Arial" w:cs="Arial"/>
          <w:b/>
          <w:position w:val="1"/>
          <w:sz w:val="21"/>
          <w:szCs w:val="21"/>
        </w:rPr>
        <w:t>ut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>n</w:t>
      </w:r>
    </w:p>
    <w:p w:rsidR="00DD67EE" w:rsidRDefault="008D6138">
      <w:pPr>
        <w:spacing w:line="220" w:lineRule="exact"/>
        <w:ind w:left="227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>6</w:t>
      </w:r>
    </w:p>
    <w:p w:rsidR="00DD67EE" w:rsidRDefault="008D6138">
      <w:pPr>
        <w:spacing w:line="240" w:lineRule="exact"/>
        <w:ind w:left="227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19"/>
          <w:szCs w:val="19"/>
        </w:rPr>
        <w:t>So</w:t>
      </w:r>
      <w:r>
        <w:rPr>
          <w:rFonts w:ascii="Tahoma" w:eastAsia="Tahoma" w:hAnsi="Tahoma" w:cs="Tahoma"/>
          <w:spacing w:val="-1"/>
          <w:position w:val="1"/>
          <w:sz w:val="19"/>
          <w:szCs w:val="19"/>
        </w:rPr>
        <w:t>c</w:t>
      </w:r>
      <w:r>
        <w:rPr>
          <w:rFonts w:ascii="Tahoma" w:eastAsia="Tahoma" w:hAnsi="Tahoma" w:cs="Tahoma"/>
          <w:position w:val="1"/>
          <w:sz w:val="19"/>
          <w:szCs w:val="19"/>
        </w:rPr>
        <w:t>i</w:t>
      </w:r>
      <w:r>
        <w:rPr>
          <w:rFonts w:ascii="Tahoma" w:eastAsia="Tahoma" w:hAnsi="Tahoma" w:cs="Tahoma"/>
          <w:spacing w:val="1"/>
          <w:position w:val="1"/>
          <w:sz w:val="19"/>
          <w:szCs w:val="19"/>
        </w:rPr>
        <w:t>e</w:t>
      </w:r>
      <w:r>
        <w:rPr>
          <w:rFonts w:ascii="Tahoma" w:eastAsia="Tahoma" w:hAnsi="Tahoma" w:cs="Tahoma"/>
          <w:spacing w:val="-1"/>
          <w:position w:val="1"/>
          <w:sz w:val="19"/>
          <w:szCs w:val="19"/>
        </w:rPr>
        <w:t>t</w:t>
      </w:r>
      <w:r>
        <w:rPr>
          <w:rFonts w:ascii="Tahoma" w:eastAsia="Tahoma" w:hAnsi="Tahoma" w:cs="Tahoma"/>
          <w:position w:val="1"/>
          <w:sz w:val="19"/>
          <w:szCs w:val="19"/>
        </w:rPr>
        <w:t>y</w:t>
      </w:r>
      <w:r>
        <w:rPr>
          <w:rFonts w:ascii="Tahoma" w:eastAsia="Tahoma" w:hAnsi="Tahoma" w:cs="Tahoma"/>
          <w:spacing w:val="-6"/>
          <w:position w:val="1"/>
          <w:sz w:val="19"/>
          <w:szCs w:val="19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tw</w:t>
      </w:r>
      <w:r>
        <w:rPr>
          <w:rFonts w:ascii="Tahoma" w:eastAsia="Tahoma" w:hAnsi="Tahoma" w:cs="Tahoma"/>
          <w:position w:val="1"/>
          <w:sz w:val="21"/>
          <w:szCs w:val="21"/>
        </w:rPr>
        <w:t>o 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</w:p>
    <w:p w:rsidR="00DD67EE" w:rsidRDefault="008D6138">
      <w:pPr>
        <w:spacing w:line="240" w:lineRule="exact"/>
        <w:ind w:left="227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8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ar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Go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x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5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—it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position w:val="1"/>
          <w:sz w:val="21"/>
          <w:szCs w:val="21"/>
        </w:rPr>
        <w:t>s limi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</w:p>
    <w:p w:rsidR="00DD67EE" w:rsidRDefault="008D6138">
      <w:pPr>
        <w:spacing w:line="240" w:lineRule="exact"/>
        <w:ind w:left="227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9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position w:val="1"/>
          <w:sz w:val="21"/>
          <w:szCs w:val="21"/>
        </w:rPr>
        <w:t>. At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 is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ary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vi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. At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t 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abl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hout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ver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position w:val="1"/>
          <w:sz w:val="21"/>
          <w:szCs w:val="21"/>
        </w:rPr>
        <w:t>, 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ab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olu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g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. If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le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ngel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,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ould 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o 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ow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c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mmit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vil.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out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li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y,</w:t>
      </w:r>
      <w:r>
        <w:rPr>
          <w:rFonts w:ascii="Tahoma" w:eastAsia="Tahoma" w:hAnsi="Tahoma" w:cs="Tahoma"/>
          <w:spacing w:val="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ive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 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om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ver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ec</w:t>
      </w:r>
      <w:r>
        <w:rPr>
          <w:rFonts w:ascii="Tahoma" w:eastAsia="Tahoma" w:hAnsi="Tahoma" w:cs="Tahoma"/>
          <w:position w:val="1"/>
          <w:sz w:val="21"/>
          <w:szCs w:val="21"/>
        </w:rPr>
        <w:t>t 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al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igh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 our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k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ver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 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position w:val="1"/>
          <w:sz w:val="21"/>
          <w:szCs w:val="21"/>
        </w:rPr>
        <w:t>ural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iz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ions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uld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ld oft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mi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z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ns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q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ions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so ke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p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 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om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vi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ms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his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ke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position w:val="1"/>
          <w:sz w:val="21"/>
          <w:szCs w:val="21"/>
        </w:rPr>
        <w:t>or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hip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etwee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ver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Simple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hi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y fix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lish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is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x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some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g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ks, it is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ficult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 know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is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ng.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ngli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omi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liv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 li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tt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23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Sin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nd 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be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ouse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rd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are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,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absu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d 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are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s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he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ouse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ns are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te</w:t>
      </w:r>
      <w:r>
        <w:rPr>
          <w:rFonts w:ascii="Tahoma" w:eastAsia="Tahoma" w:hAnsi="Tahoma" w:cs="Tahoma"/>
          <w:position w:val="1"/>
          <w:sz w:val="21"/>
          <w:szCs w:val="21"/>
        </w:rPr>
        <w:t>d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position w:val="1"/>
          <w:sz w:val="21"/>
          <w:szCs w:val="21"/>
        </w:rPr>
        <w:t>oi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g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te</w:t>
      </w:r>
      <w:r>
        <w:rPr>
          <w:rFonts w:ascii="Tahoma" w:eastAsia="Tahoma" w:hAnsi="Tahoma" w:cs="Tahoma"/>
          <w:position w:val="1"/>
          <w:sz w:val="21"/>
          <w:szCs w:val="21"/>
        </w:rPr>
        <w:t>lls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arli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wh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 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arli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d</w:t>
      </w:r>
      <w:r>
        <w:rPr>
          <w:rFonts w:ascii="Tahoma" w:eastAsia="Tahoma" w:hAnsi="Tahoma" w:cs="Tahoma"/>
          <w:position w:val="1"/>
          <w:sz w:val="21"/>
          <w:szCs w:val="21"/>
        </w:rPr>
        <w:t>oes 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2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28</w:t>
      </w:r>
    </w:p>
    <w:p w:rsidR="00DD67EE" w:rsidRDefault="008D6138">
      <w:pPr>
        <w:spacing w:line="240" w:lineRule="exact"/>
        <w:ind w:left="114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>f</w:t>
      </w:r>
      <w:r>
        <w:rPr>
          <w:rFonts w:ascii="Arial" w:eastAsia="Arial" w:hAnsi="Arial" w:cs="Arial"/>
          <w:b/>
          <w:spacing w:val="-4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4"/>
          <w:position w:val="1"/>
          <w:sz w:val="21"/>
          <w:szCs w:val="21"/>
        </w:rPr>
        <w:t>M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>nar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>c</w:t>
      </w:r>
      <w:r>
        <w:rPr>
          <w:rFonts w:ascii="Arial" w:eastAsia="Arial" w:hAnsi="Arial" w:cs="Arial"/>
          <w:b/>
          <w:position w:val="1"/>
          <w:sz w:val="21"/>
          <w:szCs w:val="21"/>
        </w:rPr>
        <w:t>hy</w:t>
      </w:r>
      <w:r>
        <w:rPr>
          <w:rFonts w:ascii="Arial" w:eastAsia="Arial" w:hAnsi="Arial" w:cs="Arial"/>
          <w:b/>
          <w:spacing w:val="-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>and Her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>e</w:t>
      </w:r>
      <w:r>
        <w:rPr>
          <w:rFonts w:ascii="Arial" w:eastAsia="Arial" w:hAnsi="Arial" w:cs="Arial"/>
          <w:b/>
          <w:position w:val="1"/>
          <w:sz w:val="21"/>
          <w:szCs w:val="21"/>
        </w:rPr>
        <w:t>d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position w:val="1"/>
          <w:sz w:val="21"/>
          <w:szCs w:val="21"/>
        </w:rPr>
        <w:t>a</w:t>
      </w:r>
      <w:r>
        <w:rPr>
          <w:rFonts w:ascii="Arial" w:eastAsia="Arial" w:hAnsi="Arial" w:cs="Arial"/>
          <w:b/>
          <w:spacing w:val="2"/>
          <w:position w:val="1"/>
          <w:sz w:val="21"/>
          <w:szCs w:val="21"/>
        </w:rPr>
        <w:t>r</w:t>
      </w:r>
      <w:r>
        <w:rPr>
          <w:rFonts w:ascii="Arial" w:eastAsia="Arial" w:hAnsi="Arial" w:cs="Arial"/>
          <w:b/>
          <w:position w:val="1"/>
          <w:sz w:val="21"/>
          <w:szCs w:val="21"/>
        </w:rPr>
        <w:t>y</w:t>
      </w:r>
      <w:r>
        <w:rPr>
          <w:rFonts w:ascii="Arial" w:eastAsia="Arial" w:hAnsi="Arial" w:cs="Arial"/>
          <w:b/>
          <w:spacing w:val="-5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>Succ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e</w:t>
      </w:r>
      <w:r>
        <w:rPr>
          <w:rFonts w:ascii="Arial" w:eastAsia="Arial" w:hAnsi="Arial" w:cs="Arial"/>
          <w:b/>
          <w:position w:val="1"/>
          <w:sz w:val="21"/>
          <w:szCs w:val="21"/>
        </w:rPr>
        <w:t>ss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position w:val="1"/>
          <w:sz w:val="21"/>
          <w:szCs w:val="21"/>
        </w:rPr>
        <w:t>n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le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q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l.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, it 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ulous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at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able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m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ec</w:t>
      </w:r>
      <w:r>
        <w:rPr>
          <w:rFonts w:ascii="Tahoma" w:eastAsia="Tahoma" w:hAnsi="Tahoma" w:cs="Tahoma"/>
          <w:position w:val="1"/>
          <w:sz w:val="21"/>
          <w:szCs w:val="21"/>
        </w:rPr>
        <w:t>om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g 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d 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ions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 his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fami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y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so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ul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ht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or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ol.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nd 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d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ona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hs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d 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id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kings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?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s: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y 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ion,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or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y fo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 An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evil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kings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is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meone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ul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king 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oo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position w:val="1"/>
          <w:sz w:val="21"/>
          <w:szCs w:val="21"/>
        </w:rPr>
        <w:t>ou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g or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o 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. K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ngs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make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able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s. Und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 ki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s,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ave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at 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ht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position w:val="1"/>
          <w:sz w:val="21"/>
          <w:szCs w:val="21"/>
        </w:rPr>
        <w:t>il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ars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netee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llion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. 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,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king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oes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is 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art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man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is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kings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ver liv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2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38</w:t>
      </w:r>
    </w:p>
    <w:p w:rsidR="00DD67EE" w:rsidRDefault="008D6138">
      <w:pPr>
        <w:spacing w:line="220" w:lineRule="exact"/>
        <w:ind w:left="114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h</w:t>
      </w:r>
      <w:r>
        <w:rPr>
          <w:rFonts w:ascii="Arial" w:eastAsia="Arial" w:hAnsi="Arial" w:cs="Arial"/>
          <w:b/>
          <w:position w:val="1"/>
          <w:sz w:val="21"/>
          <w:szCs w:val="21"/>
        </w:rPr>
        <w:t>o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u</w:t>
      </w:r>
      <w:r>
        <w:rPr>
          <w:rFonts w:ascii="Arial" w:eastAsia="Arial" w:hAnsi="Arial" w:cs="Arial"/>
          <w:b/>
          <w:position w:val="1"/>
          <w:sz w:val="21"/>
          <w:szCs w:val="21"/>
        </w:rPr>
        <w:t>g</w:t>
      </w:r>
      <w:r>
        <w:rPr>
          <w:rFonts w:ascii="Arial" w:eastAsia="Arial" w:hAnsi="Arial" w:cs="Arial"/>
          <w:b/>
          <w:spacing w:val="1"/>
          <w:position w:val="1"/>
          <w:sz w:val="21"/>
          <w:szCs w:val="21"/>
        </w:rPr>
        <w:t>h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position w:val="1"/>
          <w:sz w:val="21"/>
          <w:szCs w:val="21"/>
        </w:rPr>
        <w:t>s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 xml:space="preserve">on 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spacing w:val="-2"/>
          <w:position w:val="1"/>
          <w:sz w:val="21"/>
          <w:szCs w:val="21"/>
        </w:rPr>
        <w:t>h</w:t>
      </w:r>
      <w:r>
        <w:rPr>
          <w:rFonts w:ascii="Arial" w:eastAsia="Arial" w:hAnsi="Arial" w:cs="Arial"/>
          <w:b/>
          <w:position w:val="1"/>
          <w:sz w:val="21"/>
          <w:szCs w:val="21"/>
        </w:rPr>
        <w:t>e Pr</w:t>
      </w:r>
      <w:r>
        <w:rPr>
          <w:rFonts w:ascii="Arial" w:eastAsia="Arial" w:hAnsi="Arial" w:cs="Arial"/>
          <w:b/>
          <w:spacing w:val="-3"/>
          <w:position w:val="1"/>
          <w:sz w:val="21"/>
          <w:szCs w:val="21"/>
        </w:rPr>
        <w:t>e</w:t>
      </w:r>
      <w:r>
        <w:rPr>
          <w:rFonts w:ascii="Arial" w:eastAsia="Arial" w:hAnsi="Arial" w:cs="Arial"/>
          <w:b/>
          <w:position w:val="1"/>
          <w:sz w:val="21"/>
          <w:szCs w:val="21"/>
        </w:rPr>
        <w:t>se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n</w:t>
      </w:r>
      <w:r>
        <w:rPr>
          <w:rFonts w:ascii="Arial" w:eastAsia="Arial" w:hAnsi="Arial" w:cs="Arial"/>
          <w:b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>S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t</w:t>
      </w:r>
      <w:r>
        <w:rPr>
          <w:rFonts w:ascii="Arial" w:eastAsia="Arial" w:hAnsi="Arial" w:cs="Arial"/>
          <w:b/>
          <w:position w:val="1"/>
          <w:sz w:val="21"/>
          <w:szCs w:val="21"/>
        </w:rPr>
        <w:t>ate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position w:val="1"/>
          <w:sz w:val="21"/>
          <w:szCs w:val="21"/>
        </w:rPr>
        <w:t>of</w:t>
      </w:r>
      <w:r>
        <w:rPr>
          <w:rFonts w:ascii="Arial" w:eastAsia="Arial" w:hAnsi="Arial" w:cs="Arial"/>
          <w:b/>
          <w:spacing w:val="1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6"/>
          <w:position w:val="1"/>
          <w:sz w:val="21"/>
          <w:szCs w:val="21"/>
        </w:rPr>
        <w:t>A</w:t>
      </w:r>
      <w:r>
        <w:rPr>
          <w:rFonts w:ascii="Arial" w:eastAsia="Arial" w:hAnsi="Arial" w:cs="Arial"/>
          <w:b/>
          <w:position w:val="1"/>
          <w:sz w:val="21"/>
          <w:szCs w:val="21"/>
        </w:rPr>
        <w:t>me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ri</w:t>
      </w:r>
      <w:r>
        <w:rPr>
          <w:rFonts w:ascii="Arial" w:eastAsia="Arial" w:hAnsi="Arial" w:cs="Arial"/>
          <w:b/>
          <w:position w:val="1"/>
          <w:sz w:val="21"/>
          <w:szCs w:val="21"/>
        </w:rPr>
        <w:t>can</w:t>
      </w:r>
      <w:r>
        <w:rPr>
          <w:rFonts w:ascii="Arial" w:eastAsia="Arial" w:hAnsi="Arial" w:cs="Arial"/>
          <w:b/>
          <w:spacing w:val="2"/>
          <w:position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6"/>
          <w:position w:val="1"/>
          <w:sz w:val="21"/>
          <w:szCs w:val="21"/>
        </w:rPr>
        <w:t>A</w:t>
      </w:r>
      <w:r>
        <w:rPr>
          <w:rFonts w:ascii="Arial" w:eastAsia="Arial" w:hAnsi="Arial" w:cs="Arial"/>
          <w:b/>
          <w:spacing w:val="-1"/>
          <w:position w:val="1"/>
          <w:sz w:val="21"/>
          <w:szCs w:val="21"/>
        </w:rPr>
        <w:t>ff</w:t>
      </w:r>
      <w:r>
        <w:rPr>
          <w:rFonts w:ascii="Arial" w:eastAsia="Arial" w:hAnsi="Arial" w:cs="Arial"/>
          <w:b/>
          <w:position w:val="1"/>
          <w:sz w:val="21"/>
          <w:szCs w:val="21"/>
        </w:rPr>
        <w:t>a</w:t>
      </w:r>
      <w:r>
        <w:rPr>
          <w:rFonts w:ascii="Arial" w:eastAsia="Arial" w:hAnsi="Arial" w:cs="Arial"/>
          <w:b/>
          <w:spacing w:val="1"/>
          <w:position w:val="1"/>
          <w:sz w:val="21"/>
          <w:szCs w:val="21"/>
        </w:rPr>
        <w:t>i</w:t>
      </w:r>
      <w:r>
        <w:rPr>
          <w:rFonts w:ascii="Arial" w:eastAsia="Arial" w:hAnsi="Arial" w:cs="Arial"/>
          <w:b/>
          <w:position w:val="1"/>
          <w:sz w:val="21"/>
          <w:szCs w:val="21"/>
        </w:rPr>
        <w:t>rs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fol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owi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, I off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ing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ho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ule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. 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me 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A</w:t>
      </w:r>
      <w:r>
        <w:rPr>
          <w:rFonts w:ascii="Tahoma" w:eastAsia="Tahoma" w:hAnsi="Tahoma" w:cs="Tahoma"/>
          <w:position w:val="1"/>
          <w:sz w:val="21"/>
          <w:szCs w:val="21"/>
        </w:rPr>
        <w:t>mer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 ne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uc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fu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y are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uld 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hout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le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 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om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me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vil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nd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ous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.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lis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men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many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le in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ome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om 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no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van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g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hip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his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 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ons.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ver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oes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ar, 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ade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r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et</w:t>
      </w:r>
      <w:r>
        <w:rPr>
          <w:rFonts w:ascii="Tahoma" w:eastAsia="Tahoma" w:hAnsi="Tahoma" w:cs="Tahoma"/>
          <w:spacing w:val="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ay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out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aff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ose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nn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 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n. If 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ili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position w:val="1"/>
          <w:sz w:val="21"/>
          <w:szCs w:val="21"/>
        </w:rPr>
        <w:t>ion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mad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, 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ivi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g y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lf.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ke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s,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position w:val="1"/>
          <w:sz w:val="21"/>
          <w:szCs w:val="21"/>
        </w:rPr>
        <w:t>ou 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  <w:sectPr w:rsidR="00DD67EE">
          <w:pgSz w:w="12240" w:h="15840"/>
          <w:pgMar w:top="1380" w:right="1460" w:bottom="280" w:left="74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 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art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ow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before="62"/>
        <w:ind w:left="114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5</w:t>
      </w:r>
      <w:r>
        <w:rPr>
          <w:rFonts w:ascii="Calibri" w:eastAsia="Calibri" w:hAnsi="Calibri" w:cs="Calibri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1"/>
          <w:szCs w:val="21"/>
        </w:rPr>
        <w:t>O</w:t>
      </w:r>
      <w:r>
        <w:rPr>
          <w:rFonts w:ascii="Arial" w:eastAsia="Arial" w:hAnsi="Arial" w:cs="Arial"/>
          <w:b/>
          <w:sz w:val="21"/>
          <w:szCs w:val="21"/>
        </w:rPr>
        <w:t>f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t</w:t>
      </w:r>
      <w:r>
        <w:rPr>
          <w:rFonts w:ascii="Arial" w:eastAsia="Arial" w:hAnsi="Arial" w:cs="Arial"/>
          <w:b/>
          <w:sz w:val="21"/>
          <w:szCs w:val="21"/>
        </w:rPr>
        <w:t>he Pres</w:t>
      </w:r>
      <w:r>
        <w:rPr>
          <w:rFonts w:ascii="Arial" w:eastAsia="Arial" w:hAnsi="Arial" w:cs="Arial"/>
          <w:b/>
          <w:spacing w:val="-3"/>
          <w:sz w:val="21"/>
          <w:szCs w:val="21"/>
        </w:rPr>
        <w:t>e</w:t>
      </w:r>
      <w:r>
        <w:rPr>
          <w:rFonts w:ascii="Arial" w:eastAsia="Arial" w:hAnsi="Arial" w:cs="Arial"/>
          <w:b/>
          <w:sz w:val="21"/>
          <w:szCs w:val="21"/>
        </w:rPr>
        <w:t>nt</w:t>
      </w:r>
      <w:r>
        <w:rPr>
          <w:rFonts w:ascii="Arial" w:eastAsia="Arial" w:hAnsi="Arial" w:cs="Arial"/>
          <w:b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6"/>
          <w:sz w:val="21"/>
          <w:szCs w:val="21"/>
        </w:rPr>
        <w:t>A</w:t>
      </w:r>
      <w:r>
        <w:rPr>
          <w:rFonts w:ascii="Arial" w:eastAsia="Arial" w:hAnsi="Arial" w:cs="Arial"/>
          <w:b/>
          <w:sz w:val="21"/>
          <w:szCs w:val="21"/>
        </w:rPr>
        <w:t>bi</w:t>
      </w:r>
      <w:r>
        <w:rPr>
          <w:rFonts w:ascii="Arial" w:eastAsia="Arial" w:hAnsi="Arial" w:cs="Arial"/>
          <w:b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pacing w:val="1"/>
          <w:sz w:val="21"/>
          <w:szCs w:val="21"/>
        </w:rPr>
        <w:t>t</w:t>
      </w:r>
      <w:r>
        <w:rPr>
          <w:rFonts w:ascii="Arial" w:eastAsia="Arial" w:hAnsi="Arial" w:cs="Arial"/>
          <w:b/>
          <w:sz w:val="21"/>
          <w:szCs w:val="21"/>
        </w:rPr>
        <w:t>y</w:t>
      </w:r>
      <w:r>
        <w:rPr>
          <w:rFonts w:ascii="Arial" w:eastAsia="Arial" w:hAnsi="Arial" w:cs="Arial"/>
          <w:b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of</w:t>
      </w:r>
      <w:r>
        <w:rPr>
          <w:rFonts w:ascii="Arial" w:eastAsia="Arial" w:hAnsi="Arial" w:cs="Arial"/>
          <w:b/>
          <w:spacing w:val="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-4"/>
          <w:sz w:val="21"/>
          <w:szCs w:val="21"/>
        </w:rPr>
        <w:t>A</w:t>
      </w:r>
      <w:r>
        <w:rPr>
          <w:rFonts w:ascii="Arial" w:eastAsia="Arial" w:hAnsi="Arial" w:cs="Arial"/>
          <w:b/>
          <w:sz w:val="21"/>
          <w:szCs w:val="21"/>
        </w:rPr>
        <w:t>me</w:t>
      </w:r>
      <w:r>
        <w:rPr>
          <w:rFonts w:ascii="Arial" w:eastAsia="Arial" w:hAnsi="Arial" w:cs="Arial"/>
          <w:b/>
          <w:spacing w:val="-1"/>
          <w:sz w:val="21"/>
          <w:szCs w:val="21"/>
        </w:rPr>
        <w:t>ri</w:t>
      </w:r>
      <w:r>
        <w:rPr>
          <w:rFonts w:ascii="Arial" w:eastAsia="Arial" w:hAnsi="Arial" w:cs="Arial"/>
          <w:b/>
          <w:sz w:val="21"/>
          <w:szCs w:val="21"/>
        </w:rPr>
        <w:t>ca: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3"/>
          <w:sz w:val="21"/>
          <w:szCs w:val="21"/>
        </w:rPr>
        <w:t>w</w:t>
      </w:r>
      <w:r>
        <w:rPr>
          <w:rFonts w:ascii="Arial" w:eastAsia="Arial" w:hAnsi="Arial" w:cs="Arial"/>
          <w:b/>
          <w:spacing w:val="-1"/>
          <w:sz w:val="21"/>
          <w:szCs w:val="21"/>
        </w:rPr>
        <w:t>it</w:t>
      </w:r>
      <w:r>
        <w:rPr>
          <w:rFonts w:ascii="Arial" w:eastAsia="Arial" w:hAnsi="Arial" w:cs="Arial"/>
          <w:b/>
          <w:sz w:val="21"/>
          <w:szCs w:val="21"/>
        </w:rPr>
        <w:t xml:space="preserve">h </w:t>
      </w:r>
      <w:r>
        <w:rPr>
          <w:rFonts w:ascii="Arial" w:eastAsia="Arial" w:hAnsi="Arial" w:cs="Arial"/>
          <w:b/>
          <w:spacing w:val="-3"/>
          <w:sz w:val="21"/>
          <w:szCs w:val="21"/>
        </w:rPr>
        <w:t>s</w:t>
      </w:r>
      <w:r>
        <w:rPr>
          <w:rFonts w:ascii="Arial" w:eastAsia="Arial" w:hAnsi="Arial" w:cs="Arial"/>
          <w:b/>
          <w:sz w:val="21"/>
          <w:szCs w:val="21"/>
        </w:rPr>
        <w:t>ome</w:t>
      </w:r>
      <w:r>
        <w:rPr>
          <w:rFonts w:ascii="Arial" w:eastAsia="Arial" w:hAnsi="Arial" w:cs="Arial"/>
          <w:b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M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pacing w:val="-2"/>
          <w:sz w:val="21"/>
          <w:szCs w:val="21"/>
        </w:rPr>
        <w:t>s</w:t>
      </w:r>
      <w:r>
        <w:rPr>
          <w:rFonts w:ascii="Arial" w:eastAsia="Arial" w:hAnsi="Arial" w:cs="Arial"/>
          <w:b/>
          <w:sz w:val="21"/>
          <w:szCs w:val="21"/>
        </w:rPr>
        <w:t>ce</w:t>
      </w:r>
      <w:r>
        <w:rPr>
          <w:rFonts w:ascii="Arial" w:eastAsia="Arial" w:hAnsi="Arial" w:cs="Arial"/>
          <w:b/>
          <w:spacing w:val="-1"/>
          <w:sz w:val="21"/>
          <w:szCs w:val="21"/>
        </w:rPr>
        <w:t>ll</w:t>
      </w:r>
      <w:r>
        <w:rPr>
          <w:rFonts w:ascii="Arial" w:eastAsia="Arial" w:hAnsi="Arial" w:cs="Arial"/>
          <w:b/>
          <w:sz w:val="21"/>
          <w:szCs w:val="21"/>
        </w:rPr>
        <w:t>an</w:t>
      </w:r>
      <w:r>
        <w:rPr>
          <w:rFonts w:ascii="Arial" w:eastAsia="Arial" w:hAnsi="Arial" w:cs="Arial"/>
          <w:b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sz w:val="21"/>
          <w:szCs w:val="21"/>
        </w:rPr>
        <w:t>o</w:t>
      </w:r>
      <w:r>
        <w:rPr>
          <w:rFonts w:ascii="Arial" w:eastAsia="Arial" w:hAnsi="Arial" w:cs="Arial"/>
          <w:b/>
          <w:spacing w:val="-1"/>
          <w:sz w:val="21"/>
          <w:szCs w:val="21"/>
        </w:rPr>
        <w:t>u</w:t>
      </w:r>
      <w:r>
        <w:rPr>
          <w:rFonts w:ascii="Arial" w:eastAsia="Arial" w:hAnsi="Arial" w:cs="Arial"/>
          <w:b/>
          <w:sz w:val="21"/>
          <w:szCs w:val="21"/>
        </w:rPr>
        <w:t xml:space="preserve">s </w:t>
      </w:r>
      <w:r>
        <w:rPr>
          <w:rFonts w:ascii="Arial" w:eastAsia="Arial" w:hAnsi="Arial" w:cs="Arial"/>
          <w:b/>
          <w:spacing w:val="-1"/>
          <w:sz w:val="21"/>
          <w:szCs w:val="21"/>
        </w:rPr>
        <w:t>R</w:t>
      </w:r>
      <w:r>
        <w:rPr>
          <w:rFonts w:ascii="Arial" w:eastAsia="Arial" w:hAnsi="Arial" w:cs="Arial"/>
          <w:b/>
          <w:sz w:val="21"/>
          <w:szCs w:val="21"/>
        </w:rPr>
        <w:t>ef</w:t>
      </w:r>
      <w:r>
        <w:rPr>
          <w:rFonts w:ascii="Arial" w:eastAsia="Arial" w:hAnsi="Arial" w:cs="Arial"/>
          <w:b/>
          <w:spacing w:val="-2"/>
          <w:sz w:val="21"/>
          <w:szCs w:val="21"/>
        </w:rPr>
        <w:t>l</w:t>
      </w:r>
      <w:r>
        <w:rPr>
          <w:rFonts w:ascii="Arial" w:eastAsia="Arial" w:hAnsi="Arial" w:cs="Arial"/>
          <w:b/>
          <w:sz w:val="21"/>
          <w:szCs w:val="21"/>
        </w:rPr>
        <w:t>ect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>o</w:t>
      </w:r>
      <w:r>
        <w:rPr>
          <w:rFonts w:ascii="Arial" w:eastAsia="Arial" w:hAnsi="Arial" w:cs="Arial"/>
          <w:b/>
          <w:spacing w:val="-1"/>
          <w:sz w:val="21"/>
          <w:szCs w:val="21"/>
        </w:rPr>
        <w:t>n</w:t>
      </w:r>
      <w:r>
        <w:rPr>
          <w:rFonts w:ascii="Arial" w:eastAsia="Arial" w:hAnsi="Arial" w:cs="Arial"/>
          <w:b/>
          <w:sz w:val="21"/>
          <w:szCs w:val="21"/>
        </w:rPr>
        <w:t>s</w:t>
      </w:r>
    </w:p>
    <w:p w:rsidR="00DD67EE" w:rsidRDefault="008D6138">
      <w:pPr>
        <w:spacing w:line="26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ver met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man,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 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E</w:t>
      </w:r>
      <w:r>
        <w:rPr>
          <w:rFonts w:ascii="Tahoma" w:eastAsia="Tahoma" w:hAnsi="Tahoma" w:cs="Tahoma"/>
          <w:position w:val="1"/>
          <w:sz w:val="21"/>
          <w:szCs w:val="21"/>
        </w:rPr>
        <w:t>ng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,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ho 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not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id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oni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at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ou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ara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at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ne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ime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or ot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he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me is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. It is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aper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fight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mil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io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s to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lia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are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un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 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st 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 of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med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ow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 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he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. 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ou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position w:val="1"/>
          <w:sz w:val="21"/>
          <w:szCs w:val="21"/>
        </w:rPr>
        <w:t>or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ild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y;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ar,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, 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,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age.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5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ome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st 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ips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ful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s,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position w:val="1"/>
          <w:sz w:val="21"/>
          <w:szCs w:val="21"/>
        </w:rPr>
        <w:t>ost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ot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 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.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ur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ms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q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o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oun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y, 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our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own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 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no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Bus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ys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ir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t of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un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on 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mi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ul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o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ar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men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os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 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y are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illing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k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he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are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al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ves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 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64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       </w:t>
      </w:r>
      <w:r>
        <w:rPr>
          <w:rFonts w:ascii="Calibri" w:eastAsia="Calibri" w:hAnsi="Calibri" w:cs="Calibri"/>
          <w:spacing w:val="37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, 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s 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y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ven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position w:val="1"/>
          <w:sz w:val="21"/>
          <w:szCs w:val="21"/>
        </w:rPr>
        <w:t>or 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nde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 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66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—ot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r 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at</w:t>
      </w:r>
      <w:r>
        <w:rPr>
          <w:rFonts w:ascii="Tahoma" w:eastAsia="Tahoma" w:hAnsi="Tahoma" w:cs="Tahoma"/>
          <w:position w:val="1"/>
          <w:sz w:val="21"/>
          <w:szCs w:val="21"/>
        </w:rPr>
        <w:t>ions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nn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t med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ur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onfl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t as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ong as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c</w:t>
      </w:r>
      <w:r>
        <w:rPr>
          <w:rFonts w:ascii="Tahoma" w:eastAsia="Tahoma" w:hAnsi="Tahoma" w:cs="Tahoma"/>
          <w:position w:val="1"/>
          <w:sz w:val="21"/>
          <w:szCs w:val="21"/>
        </w:rPr>
        <w:t>ons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of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at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n.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,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nfl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on 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ve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69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nd</w:t>
      </w:r>
      <w:r>
        <w:rPr>
          <w:rFonts w:ascii="Tahoma" w:eastAsia="Tahoma" w:hAnsi="Tahoma" w:cs="Tahoma"/>
          <w:position w:val="1"/>
          <w:sz w:val="21"/>
          <w:szCs w:val="21"/>
        </w:rPr>
        <w:t>—F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 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not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lp us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 not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ak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71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hir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—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not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as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ngli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ls fi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ing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le 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king 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74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h—if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nm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 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ing 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 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r fa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te</w:t>
      </w:r>
      <w:r>
        <w:rPr>
          <w:rFonts w:ascii="Tahoma" w:eastAsia="Tahoma" w:hAnsi="Tahoma" w:cs="Tahoma"/>
          <w:position w:val="1"/>
          <w:sz w:val="21"/>
          <w:szCs w:val="21"/>
        </w:rPr>
        <w:t>m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 to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ly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x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m, 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 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position w:val="1"/>
          <w:sz w:val="21"/>
          <w:szCs w:val="21"/>
        </w:rPr>
        <w:t>ow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t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ow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rd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ara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g f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om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n, 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ou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d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us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gr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at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line="240" w:lineRule="exact"/>
        <w:ind w:left="114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78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Un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are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,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nt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ill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k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man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w</w:t>
      </w:r>
      <w:r>
        <w:rPr>
          <w:rFonts w:ascii="Tahoma" w:eastAsia="Tahoma" w:hAnsi="Tahoma" w:cs="Tahoma"/>
          <w:position w:val="1"/>
          <w:sz w:val="21"/>
          <w:szCs w:val="21"/>
        </w:rPr>
        <w:t>ho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p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tt</w:t>
      </w:r>
      <w:r>
        <w:rPr>
          <w:rFonts w:ascii="Tahoma" w:eastAsia="Tahoma" w:hAnsi="Tahoma" w:cs="Tahoma"/>
          <w:position w:val="1"/>
          <w:sz w:val="21"/>
          <w:szCs w:val="21"/>
        </w:rPr>
        <w:t>ing off 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me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unpl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ss 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f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m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position w:val="1"/>
          <w:sz w:val="21"/>
          <w:szCs w:val="21"/>
        </w:rPr>
        <w:t>ay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o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y, yet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k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ows it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mu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, 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ate</w:t>
      </w:r>
      <w:r>
        <w:rPr>
          <w:rFonts w:ascii="Tahoma" w:eastAsia="Tahoma" w:hAnsi="Tahoma" w:cs="Tahoma"/>
          <w:position w:val="1"/>
          <w:sz w:val="21"/>
          <w:szCs w:val="21"/>
        </w:rPr>
        <w:t>s to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4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t a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b</w:t>
      </w:r>
      <w:r>
        <w:rPr>
          <w:rFonts w:ascii="Tahoma" w:eastAsia="Tahoma" w:hAnsi="Tahoma" w:cs="Tahoma"/>
          <w:position w:val="1"/>
          <w:sz w:val="21"/>
          <w:szCs w:val="21"/>
        </w:rPr>
        <w:t>out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,</w:t>
      </w:r>
    </w:p>
    <w:p w:rsidR="00DD67EE" w:rsidRDefault="008D6138">
      <w:pPr>
        <w:spacing w:line="240" w:lineRule="exact"/>
        <w:ind w:left="114"/>
        <w:rPr>
          <w:rFonts w:ascii="Tahoma" w:eastAsia="Tahoma" w:hAnsi="Tahoma" w:cs="Tahoma"/>
          <w:sz w:val="21"/>
          <w:szCs w:val="21"/>
        </w:rPr>
        <w:sectPr w:rsidR="00DD67EE">
          <w:pgSz w:w="12240" w:h="15840"/>
          <w:pgMar w:top="1360" w:right="1640" w:bottom="280" w:left="740" w:header="720" w:footer="720" w:gutter="0"/>
          <w:cols w:space="720"/>
        </w:sect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</w:t>
      </w:r>
      <w:r>
        <w:rPr>
          <w:rFonts w:ascii="Calibri" w:eastAsia="Calibri" w:hAnsi="Calibri" w:cs="Calibri"/>
          <w:spacing w:val="13"/>
          <w:position w:val="1"/>
          <w:sz w:val="22"/>
          <w:szCs w:val="22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v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r</w:t>
      </w:r>
      <w:r>
        <w:rPr>
          <w:rFonts w:ascii="Tahoma" w:eastAsia="Tahoma" w:hAnsi="Tahoma" w:cs="Tahoma"/>
          <w:position w:val="1"/>
          <w:sz w:val="21"/>
          <w:szCs w:val="21"/>
        </w:rPr>
        <w:t>, a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position w:val="1"/>
          <w:sz w:val="21"/>
          <w:szCs w:val="21"/>
        </w:rPr>
        <w:t>on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in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l</w:t>
      </w:r>
      <w:r>
        <w:rPr>
          <w:rFonts w:ascii="Tahoma" w:eastAsia="Tahoma" w:hAnsi="Tahoma" w:cs="Tahoma"/>
          <w:position w:val="1"/>
          <w:sz w:val="21"/>
          <w:szCs w:val="21"/>
        </w:rPr>
        <w:t>ly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a</w:t>
      </w:r>
      <w:r>
        <w:rPr>
          <w:rFonts w:ascii="Tahoma" w:eastAsia="Tahoma" w:hAnsi="Tahoma" w:cs="Tahoma"/>
          <w:position w:val="1"/>
          <w:sz w:val="21"/>
          <w:szCs w:val="21"/>
        </w:rPr>
        <w:t>un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d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w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t</w:t>
      </w:r>
      <w:r>
        <w:rPr>
          <w:rFonts w:ascii="Tahoma" w:eastAsia="Tahoma" w:hAnsi="Tahoma" w:cs="Tahoma"/>
          <w:position w:val="1"/>
          <w:sz w:val="21"/>
          <w:szCs w:val="21"/>
        </w:rPr>
        <w:t xml:space="preserve">he </w:t>
      </w:r>
      <w:r>
        <w:rPr>
          <w:rFonts w:ascii="Tahoma" w:eastAsia="Tahoma" w:hAnsi="Tahoma" w:cs="Tahoma"/>
          <w:spacing w:val="-3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ho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u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g</w:t>
      </w:r>
      <w:r>
        <w:rPr>
          <w:rFonts w:ascii="Tahoma" w:eastAsia="Tahoma" w:hAnsi="Tahoma" w:cs="Tahoma"/>
          <w:position w:val="1"/>
          <w:sz w:val="21"/>
          <w:szCs w:val="21"/>
        </w:rPr>
        <w:t>h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of</w:t>
      </w:r>
      <w:r>
        <w:rPr>
          <w:rFonts w:ascii="Tahoma" w:eastAsia="Tahoma" w:hAnsi="Tahoma" w:cs="Tahoma"/>
          <w:spacing w:val="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 xml:space="preserve"> </w:t>
      </w:r>
      <w:r>
        <w:rPr>
          <w:rFonts w:ascii="Tahoma" w:eastAsia="Tahoma" w:hAnsi="Tahoma" w:cs="Tahoma"/>
          <w:position w:val="1"/>
          <w:sz w:val="21"/>
          <w:szCs w:val="21"/>
        </w:rPr>
        <w:t>n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spacing w:val="1"/>
          <w:position w:val="1"/>
          <w:sz w:val="21"/>
          <w:szCs w:val="21"/>
        </w:rPr>
        <w:t>c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e</w:t>
      </w:r>
      <w:r>
        <w:rPr>
          <w:rFonts w:ascii="Tahoma" w:eastAsia="Tahoma" w:hAnsi="Tahoma" w:cs="Tahoma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s</w:t>
      </w:r>
      <w:r>
        <w:rPr>
          <w:rFonts w:ascii="Tahoma" w:eastAsia="Tahoma" w:hAnsi="Tahoma" w:cs="Tahoma"/>
          <w:position w:val="1"/>
          <w:sz w:val="21"/>
          <w:szCs w:val="21"/>
        </w:rPr>
        <w:t>i</w:t>
      </w:r>
      <w:r>
        <w:rPr>
          <w:rFonts w:ascii="Tahoma" w:eastAsia="Tahoma" w:hAnsi="Tahoma" w:cs="Tahoma"/>
          <w:spacing w:val="-1"/>
          <w:position w:val="1"/>
          <w:sz w:val="21"/>
          <w:szCs w:val="21"/>
        </w:rPr>
        <w:t>t</w:t>
      </w:r>
      <w:r>
        <w:rPr>
          <w:rFonts w:ascii="Tahoma" w:eastAsia="Tahoma" w:hAnsi="Tahoma" w:cs="Tahoma"/>
          <w:spacing w:val="-2"/>
          <w:position w:val="1"/>
          <w:sz w:val="21"/>
          <w:szCs w:val="21"/>
        </w:rPr>
        <w:t>y</w:t>
      </w:r>
      <w:r>
        <w:rPr>
          <w:rFonts w:ascii="Tahoma" w:eastAsia="Tahoma" w:hAnsi="Tahoma" w:cs="Tahoma"/>
          <w:position w:val="1"/>
          <w:sz w:val="21"/>
          <w:szCs w:val="21"/>
        </w:rPr>
        <w:t>.</w:t>
      </w:r>
    </w:p>
    <w:p w:rsidR="00DD67EE" w:rsidRDefault="008D6138">
      <w:pPr>
        <w:spacing w:before="62" w:line="260" w:lineRule="exact"/>
        <w:ind w:left="227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sz w:val="22"/>
          <w:szCs w:val="22"/>
        </w:rPr>
        <w:lastRenderedPageBreak/>
        <w:t xml:space="preserve">1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T</w:t>
      </w:r>
      <w:r>
        <w:rPr>
          <w:rFonts w:ascii="Arial" w:eastAsia="Arial" w:hAnsi="Arial" w:cs="Arial"/>
          <w:b/>
          <w:spacing w:val="1"/>
          <w:sz w:val="21"/>
          <w:szCs w:val="21"/>
        </w:rPr>
        <w:t>h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sz w:val="21"/>
          <w:szCs w:val="21"/>
        </w:rPr>
        <w:t>c</w:t>
      </w:r>
      <w:r>
        <w:rPr>
          <w:rFonts w:ascii="Arial" w:eastAsia="Arial" w:hAnsi="Arial" w:cs="Arial"/>
          <w:b/>
          <w:spacing w:val="-1"/>
          <w:sz w:val="21"/>
          <w:szCs w:val="21"/>
        </w:rPr>
        <w:t>l</w:t>
      </w:r>
      <w:r>
        <w:rPr>
          <w:rFonts w:ascii="Arial" w:eastAsia="Arial" w:hAnsi="Arial" w:cs="Arial"/>
          <w:b/>
          <w:sz w:val="21"/>
          <w:szCs w:val="21"/>
        </w:rPr>
        <w:t>ara</w:t>
      </w:r>
      <w:r>
        <w:rPr>
          <w:rFonts w:ascii="Arial" w:eastAsia="Arial" w:hAnsi="Arial" w:cs="Arial"/>
          <w:b/>
          <w:spacing w:val="-1"/>
          <w:sz w:val="21"/>
          <w:szCs w:val="21"/>
        </w:rPr>
        <w:t>ti</w:t>
      </w:r>
      <w:r>
        <w:rPr>
          <w:rFonts w:ascii="Arial" w:eastAsia="Arial" w:hAnsi="Arial" w:cs="Arial"/>
          <w:b/>
          <w:spacing w:val="-2"/>
          <w:sz w:val="21"/>
          <w:szCs w:val="21"/>
        </w:rPr>
        <w:t>o</w:t>
      </w:r>
      <w:r>
        <w:rPr>
          <w:rFonts w:ascii="Arial" w:eastAsia="Arial" w:hAnsi="Arial" w:cs="Arial"/>
          <w:b/>
          <w:sz w:val="21"/>
          <w:szCs w:val="21"/>
        </w:rPr>
        <w:t>n of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I</w:t>
      </w:r>
      <w:r>
        <w:rPr>
          <w:rFonts w:ascii="Arial" w:eastAsia="Arial" w:hAnsi="Arial" w:cs="Arial"/>
          <w:b/>
          <w:sz w:val="21"/>
          <w:szCs w:val="21"/>
        </w:rPr>
        <w:t>n</w:t>
      </w:r>
      <w:r>
        <w:rPr>
          <w:rFonts w:ascii="Arial" w:eastAsia="Arial" w:hAnsi="Arial" w:cs="Arial"/>
          <w:b/>
          <w:spacing w:val="1"/>
          <w:sz w:val="21"/>
          <w:szCs w:val="21"/>
        </w:rPr>
        <w:t>d</w:t>
      </w:r>
      <w:r>
        <w:rPr>
          <w:rFonts w:ascii="Arial" w:eastAsia="Arial" w:hAnsi="Arial" w:cs="Arial"/>
          <w:b/>
          <w:spacing w:val="-2"/>
          <w:sz w:val="21"/>
          <w:szCs w:val="21"/>
        </w:rPr>
        <w:t>ep</w:t>
      </w:r>
      <w:r>
        <w:rPr>
          <w:rFonts w:ascii="Arial" w:eastAsia="Arial" w:hAnsi="Arial" w:cs="Arial"/>
          <w:b/>
          <w:sz w:val="21"/>
          <w:szCs w:val="21"/>
        </w:rPr>
        <w:t>en</w:t>
      </w:r>
      <w:r>
        <w:rPr>
          <w:rFonts w:ascii="Arial" w:eastAsia="Arial" w:hAnsi="Arial" w:cs="Arial"/>
          <w:b/>
          <w:spacing w:val="-2"/>
          <w:sz w:val="21"/>
          <w:szCs w:val="21"/>
        </w:rPr>
        <w:t>d</w:t>
      </w:r>
      <w:r>
        <w:rPr>
          <w:rFonts w:ascii="Arial" w:eastAsia="Arial" w:hAnsi="Arial" w:cs="Arial"/>
          <w:b/>
          <w:sz w:val="21"/>
          <w:szCs w:val="21"/>
        </w:rPr>
        <w:t>e</w:t>
      </w:r>
      <w:r>
        <w:rPr>
          <w:rFonts w:ascii="Arial" w:eastAsia="Arial" w:hAnsi="Arial" w:cs="Arial"/>
          <w:b/>
          <w:spacing w:val="-2"/>
          <w:sz w:val="21"/>
          <w:szCs w:val="21"/>
        </w:rPr>
        <w:t>n</w:t>
      </w:r>
      <w:r>
        <w:rPr>
          <w:rFonts w:ascii="Arial" w:eastAsia="Arial" w:hAnsi="Arial" w:cs="Arial"/>
          <w:b/>
          <w:sz w:val="21"/>
          <w:szCs w:val="21"/>
        </w:rPr>
        <w:t>c</w:t>
      </w:r>
      <w:r>
        <w:rPr>
          <w:rFonts w:ascii="Arial" w:eastAsia="Arial" w:hAnsi="Arial" w:cs="Arial"/>
          <w:b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sz w:val="21"/>
          <w:szCs w:val="21"/>
        </w:rPr>
        <w:t>:</w:t>
      </w:r>
      <w:r>
        <w:rPr>
          <w:rFonts w:ascii="Arial" w:eastAsia="Arial" w:hAnsi="Arial" w:cs="Arial"/>
          <w:b/>
          <w:spacing w:val="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A</w:t>
      </w:r>
      <w:r>
        <w:rPr>
          <w:rFonts w:ascii="Arial" w:eastAsia="Arial" w:hAnsi="Arial" w:cs="Arial"/>
          <w:b/>
          <w:spacing w:val="-7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Transcr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>pt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pacing w:val="-2"/>
          <w:sz w:val="21"/>
          <w:szCs w:val="21"/>
        </w:rPr>
        <w:t>o</w:t>
      </w:r>
      <w:r>
        <w:rPr>
          <w:rFonts w:ascii="Arial" w:eastAsia="Arial" w:hAnsi="Arial" w:cs="Arial"/>
          <w:b/>
          <w:sz w:val="21"/>
          <w:szCs w:val="21"/>
        </w:rPr>
        <w:t>n</w:t>
      </w:r>
    </w:p>
    <w:p w:rsidR="00DD67EE" w:rsidRDefault="00DD67EE">
      <w:pPr>
        <w:spacing w:before="15" w:line="220" w:lineRule="exact"/>
        <w:rPr>
          <w:sz w:val="22"/>
          <w:szCs w:val="22"/>
        </w:rPr>
      </w:pPr>
    </w:p>
    <w:p w:rsidR="00DD67EE" w:rsidRDefault="008D6138">
      <w:pPr>
        <w:spacing w:before="21" w:line="260" w:lineRule="exact"/>
        <w:ind w:left="227"/>
        <w:rPr>
          <w:rFonts w:ascii="Arial" w:eastAsia="Arial" w:hAnsi="Arial" w:cs="Arial"/>
          <w:sz w:val="21"/>
          <w:szCs w:val="21"/>
        </w:rPr>
      </w:pPr>
      <w:r>
        <w:rPr>
          <w:rFonts w:ascii="Calibri" w:eastAsia="Calibri" w:hAnsi="Calibri" w:cs="Calibri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pacing w:val="-1"/>
          <w:sz w:val="21"/>
          <w:szCs w:val="21"/>
        </w:rPr>
        <w:t>I</w:t>
      </w:r>
      <w:r>
        <w:rPr>
          <w:rFonts w:ascii="Arial" w:eastAsia="Arial" w:hAnsi="Arial" w:cs="Arial"/>
          <w:b/>
          <w:sz w:val="21"/>
          <w:szCs w:val="21"/>
        </w:rPr>
        <w:t xml:space="preserve">N </w:t>
      </w:r>
      <w:r>
        <w:rPr>
          <w:rFonts w:ascii="Arial" w:eastAsia="Arial" w:hAnsi="Arial" w:cs="Arial"/>
          <w:b/>
          <w:spacing w:val="1"/>
          <w:sz w:val="21"/>
          <w:szCs w:val="21"/>
        </w:rPr>
        <w:t>C</w:t>
      </w:r>
      <w:r>
        <w:rPr>
          <w:rFonts w:ascii="Arial" w:eastAsia="Arial" w:hAnsi="Arial" w:cs="Arial"/>
          <w:b/>
          <w:spacing w:val="-4"/>
          <w:sz w:val="21"/>
          <w:szCs w:val="21"/>
        </w:rPr>
        <w:t>O</w:t>
      </w:r>
      <w:r>
        <w:rPr>
          <w:rFonts w:ascii="Arial" w:eastAsia="Arial" w:hAnsi="Arial" w:cs="Arial"/>
          <w:b/>
          <w:spacing w:val="1"/>
          <w:sz w:val="21"/>
          <w:szCs w:val="21"/>
        </w:rPr>
        <w:t>N</w:t>
      </w:r>
      <w:r>
        <w:rPr>
          <w:rFonts w:ascii="Arial" w:eastAsia="Arial" w:hAnsi="Arial" w:cs="Arial"/>
          <w:b/>
          <w:spacing w:val="-1"/>
          <w:sz w:val="21"/>
          <w:szCs w:val="21"/>
        </w:rPr>
        <w:t>GR</w:t>
      </w:r>
      <w:r>
        <w:rPr>
          <w:rFonts w:ascii="Arial" w:eastAsia="Arial" w:hAnsi="Arial" w:cs="Arial"/>
          <w:b/>
          <w:spacing w:val="-2"/>
          <w:sz w:val="21"/>
          <w:szCs w:val="21"/>
        </w:rPr>
        <w:t>E</w:t>
      </w:r>
      <w:r>
        <w:rPr>
          <w:rFonts w:ascii="Arial" w:eastAsia="Arial" w:hAnsi="Arial" w:cs="Arial"/>
          <w:b/>
          <w:sz w:val="21"/>
          <w:szCs w:val="21"/>
        </w:rPr>
        <w:t>SS,</w:t>
      </w:r>
      <w:r>
        <w:rPr>
          <w:rFonts w:ascii="Arial" w:eastAsia="Arial" w:hAnsi="Arial" w:cs="Arial"/>
          <w:b/>
          <w:spacing w:val="-2"/>
          <w:sz w:val="21"/>
          <w:szCs w:val="21"/>
        </w:rPr>
        <w:t xml:space="preserve"> J</w:t>
      </w:r>
      <w:r>
        <w:rPr>
          <w:rFonts w:ascii="Arial" w:eastAsia="Arial" w:hAnsi="Arial" w:cs="Arial"/>
          <w:b/>
          <w:sz w:val="21"/>
          <w:szCs w:val="21"/>
        </w:rPr>
        <w:t>uly</w:t>
      </w:r>
      <w:r>
        <w:rPr>
          <w:rFonts w:ascii="Arial" w:eastAsia="Arial" w:hAnsi="Arial" w:cs="Arial"/>
          <w:b/>
          <w:spacing w:val="-3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z w:val="21"/>
          <w:szCs w:val="21"/>
        </w:rPr>
        <w:t>4,</w:t>
      </w:r>
      <w:r>
        <w:rPr>
          <w:rFonts w:ascii="Arial" w:eastAsia="Arial" w:hAnsi="Arial" w:cs="Arial"/>
          <w:b/>
          <w:spacing w:val="-1"/>
          <w:sz w:val="21"/>
          <w:szCs w:val="21"/>
        </w:rPr>
        <w:t xml:space="preserve"> </w:t>
      </w:r>
      <w:r>
        <w:rPr>
          <w:rFonts w:ascii="Arial" w:eastAsia="Arial" w:hAnsi="Arial" w:cs="Arial"/>
          <w:b/>
          <w:spacing w:val="2"/>
          <w:sz w:val="21"/>
          <w:szCs w:val="21"/>
        </w:rPr>
        <w:t>1</w:t>
      </w:r>
      <w:r>
        <w:rPr>
          <w:rFonts w:ascii="Arial" w:eastAsia="Arial" w:hAnsi="Arial" w:cs="Arial"/>
          <w:b/>
          <w:sz w:val="21"/>
          <w:szCs w:val="21"/>
        </w:rPr>
        <w:t>776.</w:t>
      </w:r>
    </w:p>
    <w:p w:rsidR="00DD67EE" w:rsidRDefault="00DD67EE">
      <w:pPr>
        <w:spacing w:before="11" w:line="200" w:lineRule="exact"/>
      </w:pPr>
    </w:p>
    <w:p w:rsidR="00DD67EE" w:rsidRDefault="008D6138">
      <w:pPr>
        <w:spacing w:before="16" w:line="260" w:lineRule="exact"/>
        <w:ind w:left="227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sz w:val="18"/>
          <w:szCs w:val="18"/>
        </w:rPr>
        <w:t>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u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-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im</w:t>
      </w:r>
      <w:r>
        <w:rPr>
          <w:rFonts w:ascii="Arial" w:eastAsia="Arial" w:hAnsi="Arial" w:cs="Arial"/>
          <w:b/>
          <w:sz w:val="18"/>
          <w:szCs w:val="18"/>
        </w:rPr>
        <w:t>o</w:t>
      </w:r>
      <w:r>
        <w:rPr>
          <w:rFonts w:ascii="Arial" w:eastAsia="Arial" w:hAnsi="Arial" w:cs="Arial"/>
          <w:b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sz w:val="18"/>
          <w:szCs w:val="18"/>
        </w:rPr>
        <w:t>ec</w:t>
      </w:r>
      <w:r>
        <w:rPr>
          <w:rFonts w:ascii="Arial" w:eastAsia="Arial" w:hAnsi="Arial" w:cs="Arial"/>
          <w:b/>
          <w:spacing w:val="-2"/>
          <w:sz w:val="18"/>
          <w:szCs w:val="18"/>
        </w:rPr>
        <w:t>l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rat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on</w:t>
      </w:r>
      <w:r>
        <w:rPr>
          <w:rFonts w:ascii="Arial" w:eastAsia="Arial" w:hAnsi="Arial" w:cs="Arial"/>
          <w:b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the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h</w:t>
      </w:r>
      <w:r>
        <w:rPr>
          <w:rFonts w:ascii="Arial" w:eastAsia="Arial" w:hAnsi="Arial" w:cs="Arial"/>
          <w:b/>
          <w:sz w:val="18"/>
          <w:szCs w:val="18"/>
        </w:rPr>
        <w:t>ir</w:t>
      </w:r>
      <w:r>
        <w:rPr>
          <w:rFonts w:ascii="Arial" w:eastAsia="Arial" w:hAnsi="Arial" w:cs="Arial"/>
          <w:b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ee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2"/>
          <w:sz w:val="18"/>
          <w:szCs w:val="18"/>
        </w:rPr>
        <w:t>u</w:t>
      </w:r>
      <w:r>
        <w:rPr>
          <w:rFonts w:ascii="Arial" w:eastAsia="Arial" w:hAnsi="Arial" w:cs="Arial"/>
          <w:b/>
          <w:sz w:val="18"/>
          <w:szCs w:val="18"/>
        </w:rPr>
        <w:t>n</w:t>
      </w:r>
      <w:r>
        <w:rPr>
          <w:rFonts w:ascii="Arial" w:eastAsia="Arial" w:hAnsi="Arial" w:cs="Arial"/>
          <w:b/>
          <w:spacing w:val="1"/>
          <w:sz w:val="18"/>
          <w:szCs w:val="18"/>
        </w:rPr>
        <w:t>i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d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-2"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a</w:t>
      </w:r>
      <w:r>
        <w:rPr>
          <w:rFonts w:ascii="Arial" w:eastAsia="Arial" w:hAnsi="Arial" w:cs="Arial"/>
          <w:b/>
          <w:sz w:val="18"/>
          <w:szCs w:val="18"/>
        </w:rPr>
        <w:t>t</w:t>
      </w:r>
      <w:r>
        <w:rPr>
          <w:rFonts w:ascii="Arial" w:eastAsia="Arial" w:hAnsi="Arial" w:cs="Arial"/>
          <w:b/>
          <w:spacing w:val="1"/>
          <w:sz w:val="18"/>
          <w:szCs w:val="18"/>
        </w:rPr>
        <w:t>e</w:t>
      </w:r>
      <w:r>
        <w:rPr>
          <w:rFonts w:ascii="Arial" w:eastAsia="Arial" w:hAnsi="Arial" w:cs="Arial"/>
          <w:b/>
          <w:sz w:val="18"/>
          <w:szCs w:val="18"/>
        </w:rPr>
        <w:t>s</w:t>
      </w:r>
      <w:r>
        <w:rPr>
          <w:rFonts w:ascii="Arial" w:eastAsia="Arial" w:hAnsi="Arial" w:cs="Arial"/>
          <w:b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z w:val="18"/>
          <w:szCs w:val="18"/>
        </w:rPr>
        <w:t>of</w:t>
      </w:r>
      <w:r>
        <w:rPr>
          <w:rFonts w:ascii="Arial" w:eastAsia="Arial" w:hAnsi="Arial" w:cs="Arial"/>
          <w:b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</w:rPr>
        <w:t>A</w:t>
      </w:r>
      <w:r>
        <w:rPr>
          <w:rFonts w:ascii="Arial" w:eastAsia="Arial" w:hAnsi="Arial" w:cs="Arial"/>
          <w:b/>
          <w:spacing w:val="1"/>
          <w:sz w:val="18"/>
          <w:szCs w:val="18"/>
        </w:rPr>
        <w:t>me</w:t>
      </w:r>
      <w:r>
        <w:rPr>
          <w:rFonts w:ascii="Arial" w:eastAsia="Arial" w:hAnsi="Arial" w:cs="Arial"/>
          <w:b/>
          <w:sz w:val="18"/>
          <w:szCs w:val="18"/>
        </w:rPr>
        <w:t>ri</w:t>
      </w:r>
      <w:r>
        <w:rPr>
          <w:rFonts w:ascii="Arial" w:eastAsia="Arial" w:hAnsi="Arial" w:cs="Arial"/>
          <w:b/>
          <w:spacing w:val="1"/>
          <w:sz w:val="18"/>
          <w:szCs w:val="18"/>
        </w:rPr>
        <w:t>ca</w:t>
      </w:r>
      <w:r>
        <w:rPr>
          <w:rFonts w:ascii="Arial" w:eastAsia="Arial" w:hAnsi="Arial" w:cs="Arial"/>
          <w:b/>
          <w:sz w:val="18"/>
          <w:szCs w:val="18"/>
        </w:rPr>
        <w:t>,</w:t>
      </w:r>
    </w:p>
    <w:p w:rsidR="00DD67EE" w:rsidRDefault="00DD67EE">
      <w:pPr>
        <w:spacing w:before="11" w:line="200" w:lineRule="exact"/>
        <w:sectPr w:rsidR="00DD67EE">
          <w:pgSz w:w="12240" w:h="15840"/>
          <w:pgMar w:top="1360" w:right="620" w:bottom="280" w:left="740" w:header="720" w:footer="720" w:gutter="0"/>
          <w:cols w:space="720"/>
        </w:sectPr>
      </w:pPr>
    </w:p>
    <w:p w:rsidR="00DD67EE" w:rsidRDefault="008D6138">
      <w:pPr>
        <w:spacing w:before="16" w:line="260" w:lineRule="exact"/>
        <w:ind w:left="191" w:right="65"/>
        <w:jc w:val="center"/>
        <w:rPr>
          <w:rFonts w:ascii="Arial" w:eastAsia="Arial" w:hAnsi="Arial" w:cs="Arial"/>
          <w:sz w:val="18"/>
          <w:szCs w:val="1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page">
                  <wp:posOffset>5796280</wp:posOffset>
                </wp:positionH>
                <wp:positionV relativeFrom="page">
                  <wp:posOffset>1637665</wp:posOffset>
                </wp:positionV>
                <wp:extent cx="1605915" cy="7433945"/>
                <wp:effectExtent l="5080" t="8890" r="8255" b="5715"/>
                <wp:wrapNone/>
                <wp:docPr id="19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05915" cy="7433945"/>
                          <a:chOff x="9128" y="2579"/>
                          <a:chExt cx="2529" cy="11707"/>
                        </a:xfrm>
                      </wpg:grpSpPr>
                      <wps:wsp>
                        <wps:cNvPr id="20" name="Freeform 21"/>
                        <wps:cNvSpPr>
                          <a:spLocks/>
                        </wps:cNvSpPr>
                        <wps:spPr bwMode="auto">
                          <a:xfrm>
                            <a:off x="9128" y="2579"/>
                            <a:ext cx="2529" cy="11707"/>
                          </a:xfrm>
                          <a:custGeom>
                            <a:avLst/>
                            <a:gdLst>
                              <a:gd name="T0" fmla="+- 0 9128 9128"/>
                              <a:gd name="T1" fmla="*/ T0 w 2529"/>
                              <a:gd name="T2" fmla="+- 0 14286 2579"/>
                              <a:gd name="T3" fmla="*/ 14286 h 11707"/>
                              <a:gd name="T4" fmla="+- 0 11657 9128"/>
                              <a:gd name="T5" fmla="*/ T4 w 2529"/>
                              <a:gd name="T6" fmla="+- 0 14286 2579"/>
                              <a:gd name="T7" fmla="*/ 14286 h 11707"/>
                              <a:gd name="T8" fmla="+- 0 11657 9128"/>
                              <a:gd name="T9" fmla="*/ T8 w 2529"/>
                              <a:gd name="T10" fmla="+- 0 2579 2579"/>
                              <a:gd name="T11" fmla="*/ 2579 h 11707"/>
                              <a:gd name="T12" fmla="+- 0 9128 9128"/>
                              <a:gd name="T13" fmla="*/ T12 w 2529"/>
                              <a:gd name="T14" fmla="+- 0 2579 2579"/>
                              <a:gd name="T15" fmla="*/ 2579 h 11707"/>
                              <a:gd name="T16" fmla="+- 0 9128 9128"/>
                              <a:gd name="T17" fmla="*/ T16 w 2529"/>
                              <a:gd name="T18" fmla="+- 0 14286 2579"/>
                              <a:gd name="T19" fmla="*/ 14286 h 1170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529" h="11707">
                                <a:moveTo>
                                  <a:pt x="0" y="11707"/>
                                </a:moveTo>
                                <a:lnTo>
                                  <a:pt x="2529" y="11707"/>
                                </a:lnTo>
                                <a:lnTo>
                                  <a:pt x="252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1707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62C30D" id="Group 20" o:spid="_x0000_s1026" style="position:absolute;margin-left:456.4pt;margin-top:128.95pt;width:126.45pt;height:585.35pt;z-index:-251658240;mso-position-horizontal-relative:page;mso-position-vertical-relative:page" coordorigin="9128,2579" coordsize="2529,11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">
                <v:shape id="Freeform 21" o:spid="_x0000_s1027" style="position:absolute;left:9128;top:2579;width:2529;height:11707;visibility:visible;mso-wrap-style:square;v-text-anchor:top" coordsize="2529,11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6P1MAA&#10;AADbAAAADwAAAGRycy9kb3ducmV2LnhtbERP3WrCMBS+F/YO4Qy8kZmq6EZnWsbAIQiC3R7g0Jw1&#10;pc1J1kTt3t5cCF5+fP/bcrS9uNAQWscKFvMMBHHtdMuNgp/v3csbiBCRNfaOScE/BSiLp8kWc+2u&#10;fKJLFRuRQjjkqMDE6HMpQ23IYpg7T5y4XzdYjAkOjdQDXlO47eUyyzbSYsupwaCnT0N1V52tAvm1&#10;8sd46F5nlQln3nT+bzGulZo+jx/vICKN8SG+u/dawTKtT1/SD5DFD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q6P1MAAAADbAAAADwAAAAAAAAAAAAAAAACYAgAAZHJzL2Rvd25y&#10;ZXYueG1sUEsFBgAAAAAEAAQA9QAAAIUDAAAAAA==&#10;" path="m,11707r2529,l2529,,,,,11707xe" filled="f" strokeweight=".5pt">
                  <v:path arrowok="t" o:connecttype="custom" o:connectlocs="0,14286;2529,14286;2529,2579;0,2579;0,14286" o:connectangles="0,0,0,0,0"/>
                </v:shape>
                <w10:wrap anchorx="page" anchory="page"/>
              </v:group>
            </w:pict>
          </mc:Fallback>
        </mc:AlternateContent>
      </w:r>
      <w:r>
        <w:rPr>
          <w:rFonts w:ascii="Calibri" w:eastAsia="Calibri" w:hAnsi="Calibri" w:cs="Calibri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pacing w:val="-2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ou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ec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ssa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opl</w:t>
      </w:r>
      <w:r>
        <w:rPr>
          <w:rFonts w:ascii="Arial" w:eastAsia="Arial" w:hAnsi="Arial" w:cs="Arial"/>
          <w:sz w:val="18"/>
          <w:szCs w:val="18"/>
        </w:rPr>
        <w:t>e</w:t>
      </w:r>
    </w:p>
    <w:p w:rsidR="00DD67EE" w:rsidRDefault="008D6138">
      <w:pPr>
        <w:spacing w:line="200" w:lineRule="exact"/>
        <w:ind w:left="191" w:right="1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ol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nd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r,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</w:p>
    <w:p w:rsidR="00DD67EE" w:rsidRDefault="008D6138">
      <w:pPr>
        <w:spacing w:line="200" w:lineRule="exact"/>
        <w:ind w:left="191" w:right="35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epa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equa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</w:p>
    <w:p w:rsidR="00DD67EE" w:rsidRDefault="008D6138">
      <w:pPr>
        <w:spacing w:line="200" w:lineRule="exact"/>
        <w:ind w:left="191" w:right="-9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Na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Na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'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91" w:right="396"/>
        <w:jc w:val="center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k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q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the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</w:p>
    <w:p w:rsidR="00DD67EE" w:rsidRDefault="008D6138">
      <w:pPr>
        <w:spacing w:line="200" w:lineRule="exact"/>
        <w:ind w:left="227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position w:val="2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2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pacing w:val="-3"/>
          <w:position w:val="2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hic</w:t>
      </w:r>
      <w:r>
        <w:rPr>
          <w:rFonts w:ascii="Arial" w:eastAsia="Arial" w:hAnsi="Arial" w:cs="Arial"/>
          <w:position w:val="2"/>
          <w:sz w:val="18"/>
          <w:szCs w:val="18"/>
        </w:rPr>
        <w:t xml:space="preserve">h </w:t>
      </w:r>
      <w:r>
        <w:rPr>
          <w:rFonts w:ascii="Arial" w:eastAsia="Arial" w:hAnsi="Arial" w:cs="Arial"/>
          <w:b/>
          <w:spacing w:val="-48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2"/>
          <w:sz w:val="18"/>
          <w:szCs w:val="18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position w:val="2"/>
          <w:sz w:val="18"/>
          <w:szCs w:val="18"/>
          <w:u w:val="thick" w:color="000000"/>
        </w:rPr>
        <w:t>m</w:t>
      </w:r>
      <w:r>
        <w:rPr>
          <w:rFonts w:ascii="Arial" w:eastAsia="Arial" w:hAnsi="Arial" w:cs="Arial"/>
          <w:b/>
          <w:position w:val="2"/>
          <w:sz w:val="18"/>
          <w:szCs w:val="18"/>
          <w:u w:val="thick" w:color="000000"/>
        </w:rPr>
        <w:t>p</w:t>
      </w:r>
      <w:r>
        <w:rPr>
          <w:rFonts w:ascii="Arial" w:eastAsia="Arial" w:hAnsi="Arial" w:cs="Arial"/>
          <w:b/>
          <w:spacing w:val="1"/>
          <w:position w:val="2"/>
          <w:sz w:val="18"/>
          <w:szCs w:val="18"/>
          <w:u w:val="thick" w:color="000000"/>
        </w:rPr>
        <w:t>e</w:t>
      </w:r>
      <w:r>
        <w:rPr>
          <w:rFonts w:ascii="Arial" w:eastAsia="Arial" w:hAnsi="Arial" w:cs="Arial"/>
          <w:b/>
          <w:position w:val="2"/>
          <w:sz w:val="18"/>
          <w:szCs w:val="18"/>
          <w:u w:val="thick" w:color="000000"/>
        </w:rPr>
        <w:t>l</w:t>
      </w:r>
      <w:proofErr w:type="gramEnd"/>
      <w:r>
        <w:rPr>
          <w:rFonts w:ascii="Arial" w:eastAsia="Arial" w:hAnsi="Arial" w:cs="Arial"/>
          <w:b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e</w:t>
      </w:r>
      <w:r>
        <w:rPr>
          <w:rFonts w:ascii="Arial" w:eastAsia="Arial" w:hAnsi="Arial" w:cs="Arial"/>
          <w:position w:val="2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t</w:t>
      </w:r>
      <w:r>
        <w:rPr>
          <w:rFonts w:ascii="Arial" w:eastAsia="Arial" w:hAnsi="Arial" w:cs="Arial"/>
          <w:position w:val="2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th</w:t>
      </w:r>
      <w:r>
        <w:rPr>
          <w:rFonts w:ascii="Arial" w:eastAsia="Arial" w:hAnsi="Arial" w:cs="Arial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pa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a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io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n</w:t>
      </w:r>
      <w:r>
        <w:rPr>
          <w:rFonts w:ascii="Arial" w:eastAsia="Arial" w:hAnsi="Arial" w:cs="Arial"/>
          <w:position w:val="2"/>
          <w:sz w:val="18"/>
          <w:szCs w:val="18"/>
        </w:rPr>
        <w:t>.</w:t>
      </w:r>
    </w:p>
    <w:p w:rsidR="00DD67EE" w:rsidRDefault="00DD67EE">
      <w:pPr>
        <w:spacing w:before="6" w:line="220" w:lineRule="exact"/>
        <w:rPr>
          <w:sz w:val="22"/>
          <w:szCs w:val="22"/>
        </w:rPr>
      </w:pPr>
    </w:p>
    <w:p w:rsidR="00DD67EE" w:rsidRDefault="008D6138">
      <w:pPr>
        <w:spacing w:line="24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1</w:t>
      </w:r>
      <w:r>
        <w:rPr>
          <w:rFonts w:ascii="Calibri" w:eastAsia="Calibri" w:hAnsi="Calibri" w:cs="Calibri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lf</w:t>
      </w:r>
      <w:r>
        <w:rPr>
          <w:rFonts w:ascii="Arial" w:eastAsia="Arial" w:hAnsi="Arial" w:cs="Arial"/>
          <w:sz w:val="18"/>
          <w:szCs w:val="18"/>
        </w:rPr>
        <w:t>-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iden</w:t>
      </w:r>
      <w:r>
        <w:rPr>
          <w:rFonts w:ascii="Arial" w:eastAsia="Arial" w:hAnsi="Arial" w:cs="Arial"/>
          <w:sz w:val="18"/>
          <w:szCs w:val="18"/>
        </w:rPr>
        <w:t>t,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2"/>
          <w:sz w:val="18"/>
          <w:szCs w:val="18"/>
        </w:rPr>
        <w:t>q</w:t>
      </w:r>
      <w:r>
        <w:rPr>
          <w:rFonts w:ascii="Arial" w:eastAsia="Arial" w:hAnsi="Arial" w:cs="Arial"/>
          <w:spacing w:val="1"/>
          <w:sz w:val="18"/>
          <w:szCs w:val="18"/>
        </w:rPr>
        <w:t>ual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tha</w:t>
      </w:r>
      <w:r>
        <w:rPr>
          <w:rFonts w:ascii="Arial" w:eastAsia="Arial" w:hAnsi="Arial" w:cs="Arial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ndo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>r Cr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ce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n </w:t>
      </w:r>
      <w:r>
        <w:rPr>
          <w:rFonts w:ascii="Arial" w:eastAsia="Arial" w:hAnsi="Arial" w:cs="Arial"/>
          <w:b/>
          <w:spacing w:val="-4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u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n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  <w:u w:val="thick" w:color="000000"/>
        </w:rPr>
        <w:t>a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l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ie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n</w:t>
      </w:r>
      <w:r>
        <w:rPr>
          <w:rFonts w:ascii="Arial" w:eastAsia="Arial" w:hAnsi="Arial" w:cs="Arial"/>
          <w:b/>
          <w:spacing w:val="-1"/>
          <w:position w:val="1"/>
          <w:sz w:val="18"/>
          <w:szCs w:val="18"/>
          <w:u w:val="thick" w:color="000000"/>
        </w:rPr>
        <w:t>a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b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l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e</w:t>
      </w:r>
      <w:proofErr w:type="gramEnd"/>
      <w:r>
        <w:rPr>
          <w:rFonts w:ascii="Arial" w:eastAsia="Arial" w:hAnsi="Arial" w:cs="Arial"/>
          <w:b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gh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amo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be</w:t>
      </w:r>
      <w:r>
        <w:rPr>
          <w:rFonts w:ascii="Arial" w:eastAsia="Arial" w:hAnsi="Arial" w:cs="Arial"/>
          <w:position w:val="1"/>
          <w:sz w:val="18"/>
          <w:szCs w:val="18"/>
        </w:rPr>
        <w:t>rty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ss</w:t>
      </w:r>
      <w:r>
        <w:rPr>
          <w:rFonts w:ascii="Arial" w:eastAsia="Arial" w:hAnsi="Arial" w:cs="Arial"/>
          <w:spacing w:val="6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-</w:t>
      </w:r>
      <w:r>
        <w:rPr>
          <w:rFonts w:ascii="Arial" w:eastAsia="Arial" w:hAnsi="Arial" w:cs="Arial"/>
          <w:position w:val="1"/>
          <w:sz w:val="18"/>
          <w:szCs w:val="18"/>
        </w:rPr>
        <w:t>-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j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--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hene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Fo</w:t>
      </w:r>
      <w:r>
        <w:rPr>
          <w:rFonts w:ascii="Arial" w:eastAsia="Arial" w:hAnsi="Arial" w:cs="Arial"/>
          <w:position w:val="1"/>
          <w:sz w:val="18"/>
          <w:szCs w:val="18"/>
        </w:rPr>
        <w:t>rm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 w:right="-43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bol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ne</w:t>
      </w:r>
      <w:r>
        <w:rPr>
          <w:rFonts w:ascii="Arial" w:eastAsia="Arial" w:hAnsi="Arial" w:cs="Arial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nmen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und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ani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z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ts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kel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ty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ss</w:t>
      </w:r>
      <w:r>
        <w:rPr>
          <w:rFonts w:ascii="Arial" w:eastAsia="Arial" w:hAnsi="Arial" w:cs="Arial"/>
          <w:position w:val="1"/>
          <w:sz w:val="18"/>
          <w:szCs w:val="18"/>
        </w:rPr>
        <w:t xml:space="preserve">. </w:t>
      </w:r>
      <w:r>
        <w:rPr>
          <w:rFonts w:ascii="Arial" w:eastAsia="Arial" w:hAnsi="Arial" w:cs="Arial"/>
          <w:b/>
          <w:spacing w:val="-4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Prud</w:t>
      </w:r>
      <w:r>
        <w:rPr>
          <w:rFonts w:ascii="Arial" w:eastAsia="Arial" w:hAnsi="Arial" w:cs="Arial"/>
          <w:b/>
          <w:spacing w:val="-1"/>
          <w:position w:val="1"/>
          <w:sz w:val="18"/>
          <w:szCs w:val="18"/>
          <w:u w:val="thick" w:color="000000"/>
        </w:rPr>
        <w:t>e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n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ce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ed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dic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 xml:space="preserve">ts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cha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ligh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ac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ngl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proofErr w:type="spellEnd"/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kin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su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 w:right="-30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sel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ome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</w:p>
    <w:p w:rsidR="00DD67EE" w:rsidRDefault="008D6138">
      <w:pPr>
        <w:spacing w:line="200" w:lineRule="exact"/>
        <w:ind w:left="114" w:right="-53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lo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 xml:space="preserve">d </w:t>
      </w:r>
      <w:r>
        <w:rPr>
          <w:rFonts w:ascii="Arial" w:eastAsia="Arial" w:hAnsi="Arial" w:cs="Arial"/>
          <w:b/>
          <w:spacing w:val="-4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u</w:t>
      </w:r>
      <w:r>
        <w:rPr>
          <w:rFonts w:ascii="Arial" w:eastAsia="Arial" w:hAnsi="Arial" w:cs="Arial"/>
          <w:b/>
          <w:spacing w:val="-1"/>
          <w:position w:val="1"/>
          <w:sz w:val="18"/>
          <w:szCs w:val="18"/>
          <w:u w:val="thick" w:color="000000"/>
        </w:rPr>
        <w:t>s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  <w:u w:val="thick" w:color="000000"/>
        </w:rPr>
        <w:t>u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rp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a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ti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o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n</w:t>
      </w:r>
      <w:r>
        <w:rPr>
          <w:rFonts w:ascii="Arial" w:eastAsia="Arial" w:hAnsi="Arial" w:cs="Arial"/>
          <w:b/>
          <w:spacing w:val="2"/>
          <w:position w:val="1"/>
          <w:sz w:val="18"/>
          <w:szCs w:val="18"/>
          <w:u w:val="thick" w:color="000000"/>
        </w:rPr>
        <w:t>s</w:t>
      </w:r>
      <w:proofErr w:type="gramEnd"/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sui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am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j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ig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proofErr w:type="gramStart"/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te </w:t>
      </w:r>
      <w:r>
        <w:rPr>
          <w:rFonts w:ascii="Arial" w:eastAsia="Arial" w:hAnsi="Arial" w:cs="Arial"/>
          <w:b/>
          <w:spacing w:val="-47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De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s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p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o</w:t>
      </w:r>
      <w:r>
        <w:rPr>
          <w:rFonts w:ascii="Arial" w:eastAsia="Arial" w:hAnsi="Arial" w:cs="Arial"/>
          <w:b/>
          <w:spacing w:val="-2"/>
          <w:position w:val="1"/>
          <w:sz w:val="18"/>
          <w:szCs w:val="18"/>
          <w:u w:val="thick" w:color="000000"/>
        </w:rPr>
        <w:t>t</w:t>
      </w:r>
      <w:r>
        <w:rPr>
          <w:rFonts w:ascii="Arial" w:eastAsia="Arial" w:hAnsi="Arial" w:cs="Arial"/>
          <w:b/>
          <w:position w:val="1"/>
          <w:sz w:val="18"/>
          <w:szCs w:val="18"/>
          <w:u w:val="thick" w:color="000000"/>
        </w:rPr>
        <w:t>i</w:t>
      </w:r>
      <w:r>
        <w:rPr>
          <w:rFonts w:ascii="Arial" w:eastAsia="Arial" w:hAnsi="Arial" w:cs="Arial"/>
          <w:b/>
          <w:spacing w:val="1"/>
          <w:position w:val="1"/>
          <w:sz w:val="18"/>
          <w:szCs w:val="18"/>
          <w:u w:val="thick" w:color="000000"/>
        </w:rPr>
        <w:t>sm</w:t>
      </w:r>
      <w:proofErr w:type="gramEnd"/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>r 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gh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ne</w:t>
      </w:r>
      <w:r>
        <w:rPr>
          <w:rFonts w:ascii="Arial" w:eastAsia="Arial" w:hAnsi="Arial" w:cs="Arial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2"/>
          <w:position w:val="1"/>
          <w:sz w:val="18"/>
          <w:szCs w:val="18"/>
        </w:rPr>
        <w:t>.</w:t>
      </w:r>
      <w:r>
        <w:rPr>
          <w:rFonts w:ascii="Arial" w:eastAsia="Arial" w:hAnsi="Arial" w:cs="Arial"/>
          <w:position w:val="1"/>
          <w:sz w:val="18"/>
          <w:szCs w:val="18"/>
        </w:rPr>
        <w:t>--S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bee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4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lon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nec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al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</w:t>
      </w:r>
      <w:r>
        <w:rPr>
          <w:rFonts w:ascii="Arial" w:eastAsia="Arial" w:hAnsi="Arial" w:cs="Arial"/>
          <w:position w:val="1"/>
          <w:sz w:val="18"/>
          <w:szCs w:val="18"/>
        </w:rPr>
        <w:t>r 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t.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K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2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Br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inju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obj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abs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lu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ann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3</w:t>
      </w:r>
      <w:r>
        <w:rPr>
          <w:rFonts w:ascii="Calibri" w:eastAsia="Calibri" w:hAnsi="Calibri" w:cs="Calibri"/>
          <w:position w:val="2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his</w:t>
      </w:r>
      <w:r>
        <w:rPr>
          <w:rFonts w:ascii="Arial" w:eastAsia="Arial" w:hAnsi="Arial" w:cs="Arial"/>
          <w:position w:val="2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le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c</w:t>
      </w:r>
      <w:r>
        <w:rPr>
          <w:rFonts w:ascii="Arial" w:eastAsia="Arial" w:hAnsi="Arial" w:cs="Arial"/>
          <w:position w:val="2"/>
          <w:sz w:val="18"/>
          <w:szCs w:val="18"/>
        </w:rPr>
        <w:t xml:space="preserve">ts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b</w:t>
      </w:r>
      <w:r>
        <w:rPr>
          <w:rFonts w:ascii="Arial" w:eastAsia="Arial" w:hAnsi="Arial" w:cs="Arial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su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mi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e</w:t>
      </w:r>
      <w:r>
        <w:rPr>
          <w:rFonts w:ascii="Arial" w:eastAsia="Arial" w:hAnsi="Arial" w:cs="Arial"/>
          <w:position w:val="2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2"/>
          <w:sz w:val="18"/>
          <w:szCs w:val="18"/>
        </w:rPr>
        <w:t>o</w:t>
      </w:r>
      <w:r>
        <w:rPr>
          <w:rFonts w:ascii="Arial" w:eastAsia="Arial" w:hAnsi="Arial" w:cs="Arial"/>
          <w:spacing w:val="-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ndi</w:t>
      </w:r>
      <w:r>
        <w:rPr>
          <w:rFonts w:ascii="Arial" w:eastAsia="Arial" w:hAnsi="Arial" w:cs="Arial"/>
          <w:position w:val="2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o</w:t>
      </w:r>
      <w:r>
        <w:rPr>
          <w:rFonts w:ascii="Arial" w:eastAsia="Arial" w:hAnsi="Arial" w:cs="Arial"/>
          <w:position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ld</w:t>
      </w:r>
      <w:r>
        <w:rPr>
          <w:rFonts w:ascii="Arial" w:eastAsia="Arial" w:hAnsi="Arial" w:cs="Arial"/>
          <w:position w:val="2"/>
          <w:sz w:val="18"/>
          <w:szCs w:val="18"/>
        </w:rPr>
        <w:t>.</w:t>
      </w:r>
    </w:p>
    <w:p w:rsidR="00DD67EE" w:rsidRDefault="00DD67EE">
      <w:pPr>
        <w:spacing w:before="16" w:line="200" w:lineRule="exact"/>
      </w:pPr>
    </w:p>
    <w:p w:rsidR="00DD67EE" w:rsidRDefault="008D6138">
      <w:pPr>
        <w:spacing w:line="26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3</w:t>
      </w:r>
      <w:r>
        <w:rPr>
          <w:rFonts w:ascii="Calibri" w:eastAsia="Calibri" w:hAnsi="Calibri" w:cs="Calibri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ha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b/>
          <w:spacing w:val="-47"/>
          <w:sz w:val="18"/>
          <w:szCs w:val="18"/>
        </w:rPr>
        <w:t xml:space="preserve"> </w:t>
      </w:r>
      <w:r>
        <w:rPr>
          <w:rFonts w:ascii="Arial" w:eastAsia="Arial" w:hAnsi="Arial" w:cs="Arial"/>
          <w:b/>
          <w:spacing w:val="-3"/>
          <w:sz w:val="18"/>
          <w:szCs w:val="18"/>
          <w:u w:val="thick" w:color="000000"/>
        </w:rPr>
        <w:t>A</w:t>
      </w:r>
      <w:r>
        <w:rPr>
          <w:rFonts w:ascii="Arial" w:eastAsia="Arial" w:hAnsi="Arial" w:cs="Arial"/>
          <w:b/>
          <w:spacing w:val="1"/>
          <w:sz w:val="18"/>
          <w:szCs w:val="18"/>
          <w:u w:val="thick" w:color="000000"/>
        </w:rPr>
        <w:t>sse</w:t>
      </w:r>
      <w:r>
        <w:rPr>
          <w:rFonts w:ascii="Arial" w:eastAsia="Arial" w:hAnsi="Arial" w:cs="Arial"/>
          <w:b/>
          <w:sz w:val="18"/>
          <w:szCs w:val="18"/>
          <w:u w:val="thick" w:color="000000"/>
        </w:rPr>
        <w:t>nt</w:t>
      </w:r>
      <w:proofErr w:type="gramEnd"/>
      <w:r>
        <w:rPr>
          <w:rFonts w:ascii="Arial" w:eastAsia="Arial" w:hAnsi="Arial" w:cs="Arial"/>
          <w:b/>
          <w:spacing w:val="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mo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hole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om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sa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z w:val="18"/>
          <w:szCs w:val="18"/>
        </w:rPr>
        <w:t>r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ood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idd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or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impo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unl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sh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ul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ob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ned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spe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ded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2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…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 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3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ele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ed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sla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cap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eop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mai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mea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pose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ange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6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con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proofErr w:type="spellEnd"/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ula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fo</w:t>
      </w:r>
      <w:r>
        <w:rPr>
          <w:rFonts w:ascii="Arial" w:eastAsia="Arial" w:hAnsi="Arial" w:cs="Arial"/>
          <w:position w:val="1"/>
          <w:sz w:val="18"/>
          <w:szCs w:val="18"/>
        </w:rPr>
        <w:t>r 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z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mig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ne</w:t>
      </w:r>
      <w:r>
        <w:rPr>
          <w:rFonts w:ascii="Arial" w:eastAsia="Arial" w:hAnsi="Arial" w:cs="Arial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J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J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cia</w:t>
      </w:r>
      <w:r>
        <w:rPr>
          <w:rFonts w:ascii="Arial" w:eastAsia="Arial" w:hAnsi="Arial" w:cs="Arial"/>
          <w:position w:val="1"/>
          <w:sz w:val="18"/>
          <w:szCs w:val="18"/>
        </w:rPr>
        <w:t>ry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4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Jud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lon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sala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New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Off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ices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fice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rr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proofErr w:type="spellEnd"/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nce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1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5</w:t>
      </w:r>
      <w:r>
        <w:rPr>
          <w:rFonts w:ascii="Calibri" w:eastAsia="Calibri" w:hAnsi="Calibri" w:cs="Calibri"/>
          <w:position w:val="2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2"/>
          <w:sz w:val="22"/>
          <w:szCs w:val="22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2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a</w:t>
      </w:r>
      <w:r>
        <w:rPr>
          <w:rFonts w:ascii="Arial" w:eastAsia="Arial" w:hAnsi="Arial" w:cs="Arial"/>
          <w:position w:val="2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ct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e</w:t>
      </w:r>
      <w:r>
        <w:rPr>
          <w:rFonts w:ascii="Arial" w:eastAsia="Arial" w:hAnsi="Arial" w:cs="Arial"/>
          <w:position w:val="2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2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en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e</w:t>
      </w:r>
      <w:r>
        <w:rPr>
          <w:rFonts w:ascii="Arial" w:eastAsia="Arial" w:hAnsi="Arial" w:cs="Arial"/>
          <w:position w:val="2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th</w:t>
      </w:r>
      <w:r>
        <w:rPr>
          <w:rFonts w:ascii="Arial" w:eastAsia="Arial" w:hAnsi="Arial" w:cs="Arial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-3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2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ili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a</w:t>
      </w:r>
      <w:r>
        <w:rPr>
          <w:rFonts w:ascii="Arial" w:eastAsia="Arial" w:hAnsi="Arial" w:cs="Arial"/>
          <w:position w:val="2"/>
          <w:sz w:val="18"/>
          <w:szCs w:val="18"/>
        </w:rPr>
        <w:t>ry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indep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nd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n</w:t>
      </w:r>
      <w:r>
        <w:rPr>
          <w:rFonts w:ascii="Arial" w:eastAsia="Arial" w:hAnsi="Arial" w:cs="Arial"/>
          <w:position w:val="2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2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an</w:t>
      </w:r>
      <w:r>
        <w:rPr>
          <w:rFonts w:ascii="Arial" w:eastAsia="Arial" w:hAnsi="Arial" w:cs="Arial"/>
          <w:position w:val="2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pe</w:t>
      </w:r>
      <w:r>
        <w:rPr>
          <w:rFonts w:ascii="Arial" w:eastAsia="Arial" w:hAnsi="Arial" w:cs="Arial"/>
          <w:position w:val="2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>io</w:t>
      </w:r>
      <w:r>
        <w:rPr>
          <w:rFonts w:ascii="Arial" w:eastAsia="Arial" w:hAnsi="Arial" w:cs="Arial"/>
          <w:position w:val="2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 xml:space="preserve"> </w:t>
      </w:r>
      <w:r>
        <w:rPr>
          <w:rFonts w:ascii="Arial" w:eastAsia="Arial" w:hAnsi="Arial" w:cs="Arial"/>
          <w:position w:val="2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2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2"/>
          <w:sz w:val="18"/>
          <w:szCs w:val="18"/>
        </w:rPr>
        <w:t>h</w:t>
      </w:r>
      <w:r>
        <w:rPr>
          <w:rFonts w:ascii="Arial" w:eastAsia="Arial" w:hAnsi="Arial" w:cs="Arial"/>
          <w:position w:val="2"/>
          <w:sz w:val="18"/>
          <w:szCs w:val="18"/>
        </w:rPr>
        <w:t>e</w:t>
      </w:r>
    </w:p>
    <w:p w:rsidR="00DD67EE" w:rsidRDefault="008D6138">
      <w:pPr>
        <w:spacing w:line="200" w:lineRule="exact"/>
      </w:pPr>
      <w:r>
        <w:br w:type="column"/>
      </w: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before="2" w:line="200" w:lineRule="exact"/>
      </w:pPr>
    </w:p>
    <w:p w:rsidR="00DD67EE" w:rsidRDefault="008D6138">
      <w:pPr>
        <w:spacing w:line="278" w:lineRule="auto"/>
        <w:ind w:right="8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1"/>
          <w:sz w:val="16"/>
          <w:szCs w:val="16"/>
          <w:u w:val="single" w:color="000000"/>
        </w:rPr>
        <w:t>Im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p</w:t>
      </w:r>
      <w:r>
        <w:rPr>
          <w:rFonts w:ascii="Arial" w:eastAsia="Arial" w:hAnsi="Arial" w:cs="Arial"/>
          <w:b/>
          <w:spacing w:val="-3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:</w:t>
      </w:r>
      <w:r>
        <w:rPr>
          <w:rFonts w:ascii="Arial" w:eastAsia="Arial" w:hAnsi="Arial" w:cs="Arial"/>
          <w:b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or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me</w:t>
      </w:r>
      <w:r>
        <w:rPr>
          <w:rFonts w:ascii="Arial" w:eastAsia="Arial" w:hAnsi="Arial" w:cs="Arial"/>
          <w:spacing w:val="-1"/>
          <w:sz w:val="16"/>
          <w:szCs w:val="16"/>
        </w:rPr>
        <w:t>bod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 xml:space="preserve">o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pacing w:val="3"/>
          <w:sz w:val="16"/>
          <w:szCs w:val="16"/>
        </w:rPr>
        <w:t>m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3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ing</w:t>
      </w: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before="8" w:line="200" w:lineRule="exact"/>
      </w:pPr>
    </w:p>
    <w:p w:rsidR="00DD67EE" w:rsidRDefault="008D6138">
      <w:pPr>
        <w:spacing w:line="279" w:lineRule="auto"/>
        <w:ind w:right="346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U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nal</w:t>
      </w:r>
      <w:r>
        <w:rPr>
          <w:rFonts w:ascii="Arial" w:eastAsia="Arial" w:hAnsi="Arial" w:cs="Arial"/>
          <w:b/>
          <w:spacing w:val="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na</w:t>
      </w:r>
      <w:r>
        <w:rPr>
          <w:rFonts w:ascii="Arial" w:eastAsia="Arial" w:hAnsi="Arial" w:cs="Arial"/>
          <w:b/>
          <w:spacing w:val="-3"/>
          <w:sz w:val="16"/>
          <w:szCs w:val="16"/>
          <w:u w:val="single" w:color="000000"/>
        </w:rPr>
        <w:t>b</w:t>
      </w:r>
      <w:r>
        <w:rPr>
          <w:rFonts w:ascii="Arial" w:eastAsia="Arial" w:hAnsi="Arial" w:cs="Arial"/>
          <w:b/>
          <w:spacing w:val="1"/>
          <w:sz w:val="16"/>
          <w:szCs w:val="16"/>
          <w:u w:val="single" w:color="000000"/>
        </w:rPr>
        <w:t>l</w:t>
      </w:r>
      <w:r>
        <w:rPr>
          <w:rFonts w:ascii="Arial" w:eastAsia="Arial" w:hAnsi="Arial" w:cs="Arial"/>
          <w:b/>
          <w:spacing w:val="-3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 xml:space="preserve">: </w:t>
      </w:r>
      <w:r>
        <w:rPr>
          <w:rFonts w:ascii="Arial" w:eastAsia="Arial" w:hAnsi="Arial" w:cs="Arial"/>
          <w:b/>
          <w:spacing w:val="-40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no</w:t>
      </w:r>
      <w:r>
        <w:rPr>
          <w:rFonts w:ascii="Arial" w:eastAsia="Arial" w:hAnsi="Arial" w:cs="Arial"/>
          <w:sz w:val="16"/>
          <w:szCs w:val="16"/>
        </w:rPr>
        <w:t xml:space="preserve">t 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-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ran</w:t>
      </w:r>
      <w:r>
        <w:rPr>
          <w:rFonts w:ascii="Arial" w:eastAsia="Arial" w:hAnsi="Arial" w:cs="Arial"/>
          <w:spacing w:val="1"/>
          <w:sz w:val="16"/>
          <w:szCs w:val="16"/>
        </w:rPr>
        <w:t>sf</w:t>
      </w:r>
      <w:r>
        <w:rPr>
          <w:rFonts w:ascii="Arial" w:eastAsia="Arial" w:hAnsi="Arial" w:cs="Arial"/>
          <w:spacing w:val="-1"/>
          <w:sz w:val="16"/>
          <w:szCs w:val="16"/>
        </w:rPr>
        <w:t>erre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r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1"/>
          <w:sz w:val="16"/>
          <w:szCs w:val="16"/>
        </w:rPr>
        <w:t>k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n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a</w:t>
      </w:r>
      <w:r>
        <w:rPr>
          <w:rFonts w:ascii="Arial" w:eastAsia="Arial" w:hAnsi="Arial" w:cs="Arial"/>
          <w:sz w:val="16"/>
          <w:szCs w:val="16"/>
        </w:rPr>
        <w:t>y</w:t>
      </w: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before="8" w:line="200" w:lineRule="exact"/>
      </w:pPr>
    </w:p>
    <w:p w:rsidR="00DD67EE" w:rsidRDefault="008D6138">
      <w:pPr>
        <w:spacing w:line="278" w:lineRule="auto"/>
        <w:ind w:right="99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1"/>
          <w:sz w:val="16"/>
          <w:szCs w:val="16"/>
          <w:u w:val="single" w:color="000000"/>
        </w:rPr>
        <w:t>P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ruden</w:t>
      </w: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c</w:t>
      </w:r>
      <w:r>
        <w:rPr>
          <w:rFonts w:ascii="Arial" w:eastAsia="Arial" w:hAnsi="Arial" w:cs="Arial"/>
          <w:b/>
          <w:spacing w:val="-2"/>
          <w:sz w:val="16"/>
          <w:szCs w:val="16"/>
          <w:u w:val="single" w:color="000000"/>
        </w:rPr>
        <w:t>e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 xml:space="preserve">: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2"/>
          <w:sz w:val="16"/>
          <w:szCs w:val="16"/>
        </w:rPr>
        <w:t>l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gover</w:t>
      </w:r>
      <w:r>
        <w:rPr>
          <w:rFonts w:ascii="Arial" w:eastAsia="Arial" w:hAnsi="Arial" w:cs="Arial"/>
          <w:sz w:val="16"/>
          <w:szCs w:val="16"/>
        </w:rPr>
        <w:t xml:space="preserve">n </w:t>
      </w:r>
      <w:r>
        <w:rPr>
          <w:rFonts w:ascii="Arial" w:eastAsia="Arial" w:hAnsi="Arial" w:cs="Arial"/>
          <w:spacing w:val="-1"/>
          <w:sz w:val="16"/>
          <w:szCs w:val="16"/>
        </w:rPr>
        <w:t>an</w:t>
      </w:r>
      <w:r>
        <w:rPr>
          <w:rFonts w:ascii="Arial" w:eastAsia="Arial" w:hAnsi="Arial" w:cs="Arial"/>
          <w:sz w:val="16"/>
          <w:szCs w:val="16"/>
        </w:rPr>
        <w:t>d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d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 xml:space="preserve">ipline </w:t>
      </w:r>
      <w:r>
        <w:rPr>
          <w:rFonts w:ascii="Arial" w:eastAsia="Arial" w:hAnsi="Arial" w:cs="Arial"/>
          <w:spacing w:val="-1"/>
          <w:sz w:val="16"/>
          <w:szCs w:val="16"/>
        </w:rPr>
        <w:t>on</w:t>
      </w:r>
      <w:r>
        <w:rPr>
          <w:rFonts w:ascii="Arial" w:eastAsia="Arial" w:hAnsi="Arial" w:cs="Arial"/>
          <w:spacing w:val="-3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lf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b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 xml:space="preserve">e 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rea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n</w:t>
      </w: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before="8" w:line="200" w:lineRule="exact"/>
      </w:pPr>
    </w:p>
    <w:p w:rsidR="00DD67EE" w:rsidRDefault="008D6138">
      <w:pPr>
        <w:spacing w:line="278" w:lineRule="auto"/>
        <w:ind w:right="134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Us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urpa</w:t>
      </w: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t</w:t>
      </w:r>
      <w:r>
        <w:rPr>
          <w:rFonts w:ascii="Arial" w:eastAsia="Arial" w:hAnsi="Arial" w:cs="Arial"/>
          <w:b/>
          <w:spacing w:val="1"/>
          <w:sz w:val="16"/>
          <w:szCs w:val="16"/>
          <w:u w:val="single" w:color="000000"/>
        </w:rPr>
        <w:t>i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on</w:t>
      </w:r>
      <w:r>
        <w:rPr>
          <w:rFonts w:ascii="Arial" w:eastAsia="Arial" w:hAnsi="Arial" w:cs="Arial"/>
          <w:b/>
          <w:spacing w:val="-2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 xml:space="preserve">: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rong</w:t>
      </w:r>
      <w:r>
        <w:rPr>
          <w:rFonts w:ascii="Arial" w:eastAsia="Arial" w:hAnsi="Arial" w:cs="Arial"/>
          <w:spacing w:val="1"/>
          <w:sz w:val="16"/>
          <w:szCs w:val="16"/>
        </w:rPr>
        <w:t>f</w:t>
      </w:r>
      <w:r>
        <w:rPr>
          <w:rFonts w:ascii="Arial" w:eastAsia="Arial" w:hAnsi="Arial" w:cs="Arial"/>
          <w:spacing w:val="-1"/>
          <w:sz w:val="16"/>
          <w:szCs w:val="16"/>
        </w:rPr>
        <w:t>u</w:t>
      </w:r>
      <w:r>
        <w:rPr>
          <w:rFonts w:ascii="Arial" w:eastAsia="Arial" w:hAnsi="Arial" w:cs="Arial"/>
          <w:sz w:val="16"/>
          <w:szCs w:val="16"/>
        </w:rPr>
        <w:t xml:space="preserve">l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-1"/>
          <w:sz w:val="16"/>
          <w:szCs w:val="16"/>
        </w:rPr>
        <w:t>zur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r 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pacing w:val="-4"/>
          <w:sz w:val="16"/>
          <w:szCs w:val="16"/>
        </w:rPr>
        <w:t>x</w:t>
      </w:r>
      <w:r>
        <w:rPr>
          <w:rFonts w:ascii="Arial" w:eastAsia="Arial" w:hAnsi="Arial" w:cs="Arial"/>
          <w:spacing w:val="-1"/>
          <w:sz w:val="16"/>
          <w:szCs w:val="16"/>
        </w:rPr>
        <w:t>er</w:t>
      </w:r>
      <w:r>
        <w:rPr>
          <w:rFonts w:ascii="Arial" w:eastAsia="Arial" w:hAnsi="Arial" w:cs="Arial"/>
          <w:spacing w:val="1"/>
          <w:sz w:val="16"/>
          <w:szCs w:val="16"/>
        </w:rPr>
        <w:t>c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 xml:space="preserve">f </w:t>
      </w:r>
      <w:r>
        <w:rPr>
          <w:rFonts w:ascii="Arial" w:eastAsia="Arial" w:hAnsi="Arial" w:cs="Arial"/>
          <w:spacing w:val="-1"/>
          <w:sz w:val="16"/>
          <w:szCs w:val="16"/>
        </w:rPr>
        <w:t>au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hor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y</w:t>
      </w:r>
    </w:p>
    <w:p w:rsidR="00DD67EE" w:rsidRDefault="00DD67EE">
      <w:pPr>
        <w:spacing w:before="5" w:line="180" w:lineRule="exact"/>
        <w:rPr>
          <w:sz w:val="19"/>
          <w:szCs w:val="19"/>
        </w:rPr>
      </w:pPr>
    </w:p>
    <w:p w:rsidR="00DD67EE" w:rsidRDefault="008D6138">
      <w:pPr>
        <w:spacing w:line="281" w:lineRule="auto"/>
        <w:ind w:right="418"/>
        <w:rPr>
          <w:rFonts w:ascii="Arial" w:eastAsia="Arial" w:hAnsi="Arial" w:cs="Arial"/>
          <w:sz w:val="16"/>
          <w:szCs w:val="16"/>
        </w:rPr>
      </w:pP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Des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>potis</w:t>
      </w: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m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 xml:space="preserve">: </w:t>
      </w:r>
      <w:r>
        <w:rPr>
          <w:rFonts w:ascii="Arial" w:eastAsia="Arial" w:hAnsi="Arial" w:cs="Arial"/>
          <w:b/>
          <w:spacing w:val="-41"/>
          <w:sz w:val="16"/>
          <w:szCs w:val="16"/>
        </w:rPr>
        <w:t xml:space="preserve"> </w:t>
      </w:r>
      <w:r>
        <w:rPr>
          <w:rFonts w:ascii="Arial" w:eastAsia="Arial" w:hAnsi="Arial" w:cs="Arial"/>
          <w:sz w:val="16"/>
          <w:szCs w:val="16"/>
        </w:rPr>
        <w:t>a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s</w:t>
      </w:r>
      <w:r>
        <w:rPr>
          <w:rFonts w:ascii="Arial" w:eastAsia="Arial" w:hAnsi="Arial" w:cs="Arial"/>
          <w:sz w:val="16"/>
          <w:szCs w:val="16"/>
        </w:rPr>
        <w:t>in</w:t>
      </w:r>
      <w:r>
        <w:rPr>
          <w:rFonts w:ascii="Arial" w:eastAsia="Arial" w:hAnsi="Arial" w:cs="Arial"/>
          <w:spacing w:val="-1"/>
          <w:sz w:val="16"/>
          <w:szCs w:val="16"/>
        </w:rPr>
        <w:t>g</w:t>
      </w:r>
      <w:r>
        <w:rPr>
          <w:rFonts w:ascii="Arial" w:eastAsia="Arial" w:hAnsi="Arial" w:cs="Arial"/>
          <w:sz w:val="16"/>
          <w:szCs w:val="16"/>
        </w:rPr>
        <w:t>le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ent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 xml:space="preserve">y </w:t>
      </w:r>
      <w:r>
        <w:rPr>
          <w:rFonts w:ascii="Arial" w:eastAsia="Arial" w:hAnsi="Arial" w:cs="Arial"/>
          <w:spacing w:val="-1"/>
          <w:sz w:val="16"/>
          <w:szCs w:val="16"/>
        </w:rPr>
        <w:t>ru</w:t>
      </w:r>
      <w:r>
        <w:rPr>
          <w:rFonts w:ascii="Arial" w:eastAsia="Arial" w:hAnsi="Arial" w:cs="Arial"/>
          <w:sz w:val="16"/>
          <w:szCs w:val="16"/>
        </w:rPr>
        <w:t>les</w:t>
      </w:r>
      <w:r>
        <w:rPr>
          <w:rFonts w:ascii="Arial" w:eastAsia="Arial" w:hAnsi="Arial" w:cs="Arial"/>
          <w:spacing w:val="2"/>
          <w:sz w:val="16"/>
          <w:szCs w:val="16"/>
        </w:rPr>
        <w:t xml:space="preserve"> 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z w:val="16"/>
          <w:szCs w:val="16"/>
        </w:rPr>
        <w:t>i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h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ab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1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l</w:t>
      </w:r>
      <w:r>
        <w:rPr>
          <w:rFonts w:ascii="Arial" w:eastAsia="Arial" w:hAnsi="Arial" w:cs="Arial"/>
          <w:spacing w:val="-3"/>
          <w:sz w:val="16"/>
          <w:szCs w:val="16"/>
        </w:rPr>
        <w:t>u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po</w:t>
      </w:r>
      <w:r>
        <w:rPr>
          <w:rFonts w:ascii="Arial" w:eastAsia="Arial" w:hAnsi="Arial" w:cs="Arial"/>
          <w:spacing w:val="-3"/>
          <w:sz w:val="16"/>
          <w:szCs w:val="16"/>
        </w:rPr>
        <w:t>w</w:t>
      </w:r>
      <w:r>
        <w:rPr>
          <w:rFonts w:ascii="Arial" w:eastAsia="Arial" w:hAnsi="Arial" w:cs="Arial"/>
          <w:spacing w:val="-1"/>
          <w:sz w:val="16"/>
          <w:szCs w:val="16"/>
        </w:rPr>
        <w:t>e</w:t>
      </w:r>
      <w:r>
        <w:rPr>
          <w:rFonts w:ascii="Arial" w:eastAsia="Arial" w:hAnsi="Arial" w:cs="Arial"/>
          <w:sz w:val="16"/>
          <w:szCs w:val="16"/>
        </w:rPr>
        <w:t>r</w:t>
      </w: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before="17" w:line="200" w:lineRule="exact"/>
      </w:pPr>
    </w:p>
    <w:p w:rsidR="00DD67EE" w:rsidRDefault="008D6138">
      <w:pPr>
        <w:rPr>
          <w:rFonts w:ascii="Arial" w:eastAsia="Arial" w:hAnsi="Arial" w:cs="Arial"/>
          <w:sz w:val="16"/>
          <w:szCs w:val="16"/>
        </w:rPr>
        <w:sectPr w:rsidR="00DD67EE">
          <w:type w:val="continuous"/>
          <w:pgSz w:w="12240" w:h="15840"/>
          <w:pgMar w:top="380" w:right="620" w:bottom="280" w:left="740" w:header="720" w:footer="720" w:gutter="0"/>
          <w:cols w:num="2" w:space="720" w:equalWidth="0">
            <w:col w:w="7173" w:space="1364"/>
            <w:col w:w="2343"/>
          </w:cols>
        </w:sectPr>
      </w:pPr>
      <w:r>
        <w:rPr>
          <w:rFonts w:ascii="Arial" w:eastAsia="Arial" w:hAnsi="Arial" w:cs="Arial"/>
          <w:b/>
          <w:spacing w:val="-6"/>
          <w:sz w:val="16"/>
          <w:szCs w:val="16"/>
          <w:u w:val="single" w:color="000000"/>
        </w:rPr>
        <w:t>A</w:t>
      </w:r>
      <w:r>
        <w:rPr>
          <w:rFonts w:ascii="Arial" w:eastAsia="Arial" w:hAnsi="Arial" w:cs="Arial"/>
          <w:b/>
          <w:spacing w:val="2"/>
          <w:sz w:val="16"/>
          <w:szCs w:val="16"/>
          <w:u w:val="single" w:color="000000"/>
        </w:rPr>
        <w:t>s</w:t>
      </w:r>
      <w:r>
        <w:rPr>
          <w:rFonts w:ascii="Arial" w:eastAsia="Arial" w:hAnsi="Arial" w:cs="Arial"/>
          <w:b/>
          <w:spacing w:val="-1"/>
          <w:sz w:val="16"/>
          <w:szCs w:val="16"/>
          <w:u w:val="single" w:color="000000"/>
        </w:rPr>
        <w:t>se</w:t>
      </w:r>
      <w:r>
        <w:rPr>
          <w:rFonts w:ascii="Arial" w:eastAsia="Arial" w:hAnsi="Arial" w:cs="Arial"/>
          <w:b/>
          <w:sz w:val="16"/>
          <w:szCs w:val="16"/>
          <w:u w:val="single" w:color="000000"/>
        </w:rPr>
        <w:t xml:space="preserve">nt: </w:t>
      </w:r>
      <w:r>
        <w:rPr>
          <w:rFonts w:ascii="Arial" w:eastAsia="Arial" w:hAnsi="Arial" w:cs="Arial"/>
          <w:b/>
          <w:spacing w:val="-41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spacing w:val="-1"/>
          <w:sz w:val="16"/>
          <w:szCs w:val="16"/>
        </w:rPr>
        <w:t>agre</w:t>
      </w:r>
      <w:r>
        <w:rPr>
          <w:rFonts w:ascii="Arial" w:eastAsia="Arial" w:hAnsi="Arial" w:cs="Arial"/>
          <w:sz w:val="16"/>
          <w:szCs w:val="16"/>
        </w:rPr>
        <w:t>e</w:t>
      </w:r>
      <w:r>
        <w:rPr>
          <w:rFonts w:ascii="Arial" w:eastAsia="Arial" w:hAnsi="Arial" w:cs="Arial"/>
          <w:spacing w:val="1"/>
          <w:sz w:val="16"/>
          <w:szCs w:val="16"/>
        </w:rPr>
        <w:t xml:space="preserve"> t</w:t>
      </w:r>
      <w:r>
        <w:rPr>
          <w:rFonts w:ascii="Arial" w:eastAsia="Arial" w:hAnsi="Arial" w:cs="Arial"/>
          <w:sz w:val="16"/>
          <w:szCs w:val="16"/>
        </w:rPr>
        <w:t>o</w:t>
      </w:r>
      <w:r>
        <w:rPr>
          <w:rFonts w:ascii="Arial" w:eastAsia="Arial" w:hAnsi="Arial" w:cs="Arial"/>
          <w:spacing w:val="-2"/>
          <w:sz w:val="16"/>
          <w:szCs w:val="16"/>
        </w:rPr>
        <w:t xml:space="preserve"> </w:t>
      </w:r>
      <w:r>
        <w:rPr>
          <w:rFonts w:ascii="Arial" w:eastAsia="Arial" w:hAnsi="Arial" w:cs="Arial"/>
          <w:spacing w:val="1"/>
          <w:sz w:val="16"/>
          <w:szCs w:val="16"/>
        </w:rPr>
        <w:t>s</w:t>
      </w:r>
      <w:r>
        <w:rPr>
          <w:rFonts w:ascii="Arial" w:eastAsia="Arial" w:hAnsi="Arial" w:cs="Arial"/>
          <w:spacing w:val="-3"/>
          <w:sz w:val="16"/>
          <w:szCs w:val="16"/>
        </w:rPr>
        <w:t>o</w:t>
      </w:r>
      <w:r>
        <w:rPr>
          <w:rFonts w:ascii="Arial" w:eastAsia="Arial" w:hAnsi="Arial" w:cs="Arial"/>
          <w:sz w:val="16"/>
          <w:szCs w:val="16"/>
        </w:rPr>
        <w:t>me</w:t>
      </w:r>
      <w:r>
        <w:rPr>
          <w:rFonts w:ascii="Arial" w:eastAsia="Arial" w:hAnsi="Arial" w:cs="Arial"/>
          <w:spacing w:val="1"/>
          <w:sz w:val="16"/>
          <w:szCs w:val="16"/>
        </w:rPr>
        <w:t>t</w:t>
      </w:r>
      <w:r>
        <w:rPr>
          <w:rFonts w:ascii="Arial" w:eastAsia="Arial" w:hAnsi="Arial" w:cs="Arial"/>
          <w:spacing w:val="-1"/>
          <w:sz w:val="16"/>
          <w:szCs w:val="16"/>
        </w:rPr>
        <w:t>h</w:t>
      </w:r>
      <w:r>
        <w:rPr>
          <w:rFonts w:ascii="Arial" w:eastAsia="Arial" w:hAnsi="Arial" w:cs="Arial"/>
          <w:sz w:val="16"/>
          <w:szCs w:val="16"/>
        </w:rPr>
        <w:t>ing</w:t>
      </w:r>
    </w:p>
    <w:p w:rsidR="00DD67EE" w:rsidRDefault="008D6138">
      <w:pPr>
        <w:spacing w:before="58" w:line="26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5</w:t>
      </w:r>
      <w:r>
        <w:rPr>
          <w:rFonts w:ascii="Calibri" w:eastAsia="Calibri" w:hAnsi="Calibri" w:cs="Calibri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r.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bj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j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eig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kno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5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 xml:space="preserve">ts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Leg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spacing w:val="-1"/>
          <w:position w:val="1"/>
          <w:sz w:val="18"/>
          <w:szCs w:val="18"/>
        </w:rPr>
        <w:t>Q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ua</w:t>
      </w:r>
      <w:r>
        <w:rPr>
          <w:rFonts w:ascii="Arial" w:eastAsia="Arial" w:hAnsi="Arial" w:cs="Arial"/>
          <w:position w:val="1"/>
          <w:sz w:val="18"/>
          <w:szCs w:val="18"/>
        </w:rPr>
        <w:t>rt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proofErr w:type="gramEnd"/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k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ial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pun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position w:val="1"/>
          <w:sz w:val="18"/>
          <w:szCs w:val="18"/>
        </w:rPr>
        <w:t>rs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the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hou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ad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 xml:space="preserve">ts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ld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sen</w:t>
      </w:r>
      <w:r>
        <w:rPr>
          <w:rFonts w:ascii="Arial" w:eastAsia="Arial" w:hAnsi="Arial" w:cs="Arial"/>
          <w:position w:val="1"/>
          <w:sz w:val="18"/>
          <w:szCs w:val="18"/>
        </w:rPr>
        <w:t>t: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man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ben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J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spo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La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nei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proofErr w:type="spellEnd"/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Pr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proofErr w:type="gramStart"/>
      <w:r>
        <w:rPr>
          <w:rFonts w:ascii="Arial" w:eastAsia="Arial" w:hAnsi="Arial" w:cs="Arial"/>
          <w:position w:val="1"/>
          <w:sz w:val="18"/>
          <w:szCs w:val="18"/>
        </w:rPr>
        <w:t>Ar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proofErr w:type="gramEnd"/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6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nc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ampl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b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lon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>r 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rt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abo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alu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al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und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2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nm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Le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el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leg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soe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r.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Go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Pr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agin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-6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ga</w:t>
      </w:r>
      <w:r>
        <w:rPr>
          <w:rFonts w:ascii="Arial" w:eastAsia="Arial" w:hAnsi="Arial" w:cs="Arial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us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nde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age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ple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7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g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ig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0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proofErr w:type="spellStart"/>
      <w:r>
        <w:rPr>
          <w:rFonts w:ascii="Arial" w:eastAsia="Arial" w:hAnsi="Arial" w:cs="Arial"/>
          <w:spacing w:val="1"/>
          <w:position w:val="1"/>
          <w:sz w:val="18"/>
          <w:szCs w:val="18"/>
        </w:rPr>
        <w:t>co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ple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proofErr w:type="spellEnd"/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eso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al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ad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begu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th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1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ci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uel</w:t>
      </w:r>
      <w:r>
        <w:rPr>
          <w:rFonts w:ascii="Arial" w:eastAsia="Arial" w:hAnsi="Arial" w:cs="Arial"/>
          <w:position w:val="1"/>
          <w:sz w:val="18"/>
          <w:szCs w:val="18"/>
        </w:rPr>
        <w:t>ty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&amp;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id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pa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ll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mos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2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age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all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un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rt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ili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z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ion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3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He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ha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ain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lo</w:t>
      </w:r>
      <w:r>
        <w:rPr>
          <w:rFonts w:ascii="Arial" w:eastAsia="Arial" w:hAnsi="Arial" w:cs="Arial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z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k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hig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ea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4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bea</w:t>
      </w:r>
      <w:r>
        <w:rPr>
          <w:rFonts w:ascii="Arial" w:eastAsia="Arial" w:hAnsi="Arial" w:cs="Arial"/>
          <w:position w:val="1"/>
          <w:sz w:val="18"/>
          <w:szCs w:val="18"/>
        </w:rPr>
        <w:t>r 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ga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r 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4"/>
          <w:position w:val="1"/>
          <w:sz w:val="18"/>
          <w:szCs w:val="18"/>
        </w:rPr>
        <w:t>x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ecu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ne</w:t>
      </w:r>
      <w:r>
        <w:rPr>
          <w:rFonts w:ascii="Arial" w:eastAsia="Arial" w:hAnsi="Arial" w:cs="Arial"/>
          <w:position w:val="1"/>
          <w:sz w:val="18"/>
          <w:szCs w:val="18"/>
        </w:rPr>
        <w:t>rs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f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d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5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Br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en</w:t>
      </w:r>
      <w:r>
        <w:rPr>
          <w:rFonts w:ascii="Arial" w:eastAsia="Arial" w:hAnsi="Arial" w:cs="Arial"/>
          <w:position w:val="1"/>
          <w:sz w:val="18"/>
          <w:szCs w:val="18"/>
        </w:rPr>
        <w:t>,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m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r 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5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…</w:t>
      </w:r>
    </w:p>
    <w:p w:rsidR="00DD67EE" w:rsidRDefault="00DD67EE">
      <w:pPr>
        <w:spacing w:before="9" w:line="200" w:lineRule="exact"/>
      </w:pPr>
    </w:p>
    <w:p w:rsidR="00DD67EE" w:rsidRDefault="008D6138">
      <w:pPr>
        <w:spacing w:before="16" w:line="24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sz w:val="22"/>
          <w:szCs w:val="22"/>
        </w:rPr>
        <w:t>8</w:t>
      </w:r>
      <w:r>
        <w:rPr>
          <w:rFonts w:ascii="Calibri" w:eastAsia="Calibri" w:hAnsi="Calibri" w:cs="Calibri"/>
          <w:sz w:val="22"/>
          <w:szCs w:val="22"/>
        </w:rPr>
        <w:t xml:space="preserve">6             </w:t>
      </w:r>
      <w:r>
        <w:rPr>
          <w:rFonts w:ascii="Calibri" w:eastAsia="Calibri" w:hAnsi="Calibri" w:cs="Calibri"/>
          <w:spacing w:val="26"/>
          <w:sz w:val="22"/>
          <w:szCs w:val="22"/>
        </w:rPr>
        <w:t xml:space="preserve"> </w:t>
      </w:r>
      <w:proofErr w:type="gramStart"/>
      <w:r>
        <w:rPr>
          <w:rFonts w:ascii="Arial" w:eastAsia="Arial" w:hAnsi="Arial" w:cs="Arial"/>
          <w:sz w:val="18"/>
          <w:szCs w:val="18"/>
        </w:rPr>
        <w:t>In</w:t>
      </w:r>
      <w:proofErr w:type="gramEnd"/>
      <w:r>
        <w:rPr>
          <w:rFonts w:ascii="Arial" w:eastAsia="Arial" w:hAnsi="Arial" w:cs="Arial"/>
          <w:spacing w:val="1"/>
          <w:sz w:val="18"/>
          <w:szCs w:val="18"/>
        </w:rPr>
        <w:t xml:space="preserve"> 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ss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8"/>
          <w:sz w:val="18"/>
          <w:szCs w:val="18"/>
        </w:rPr>
        <w:t>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Re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7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mos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ms</w:t>
      </w:r>
      <w:r>
        <w:rPr>
          <w:rFonts w:ascii="Arial" w:eastAsia="Arial" w:hAnsi="Arial" w:cs="Arial"/>
          <w:position w:val="1"/>
          <w:sz w:val="18"/>
          <w:szCs w:val="18"/>
        </w:rPr>
        <w:t>: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Our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P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o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ha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b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ns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o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n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l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8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epea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i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nju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.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 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c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s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ac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3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ma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ke</w:t>
      </w:r>
      <w:r>
        <w:rPr>
          <w:rFonts w:ascii="Arial" w:eastAsia="Arial" w:hAnsi="Arial" w:cs="Arial"/>
          <w:position w:val="1"/>
          <w:sz w:val="18"/>
          <w:szCs w:val="18"/>
        </w:rPr>
        <w:t>d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v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ry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ac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position w:val="1"/>
          <w:sz w:val="18"/>
          <w:szCs w:val="18"/>
        </w:rPr>
        <w:t>w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hic</w:t>
      </w:r>
      <w:r>
        <w:rPr>
          <w:rFonts w:ascii="Arial" w:eastAsia="Arial" w:hAnsi="Arial" w:cs="Arial"/>
          <w:position w:val="1"/>
          <w:sz w:val="18"/>
          <w:szCs w:val="18"/>
        </w:rPr>
        <w:t>h</w:t>
      </w:r>
    </w:p>
    <w:p w:rsidR="00DD67EE" w:rsidRDefault="008D6138">
      <w:pPr>
        <w:spacing w:line="200" w:lineRule="exact"/>
        <w:ind w:left="214"/>
        <w:rPr>
          <w:rFonts w:ascii="Arial" w:eastAsia="Arial" w:hAnsi="Arial" w:cs="Arial"/>
          <w:sz w:val="18"/>
          <w:szCs w:val="18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8</w:t>
      </w:r>
      <w:r>
        <w:rPr>
          <w:rFonts w:ascii="Calibri" w:eastAsia="Calibri" w:hAnsi="Calibri" w:cs="Calibri"/>
          <w:position w:val="1"/>
          <w:sz w:val="22"/>
          <w:szCs w:val="22"/>
        </w:rPr>
        <w:t xml:space="preserve">9             </w:t>
      </w:r>
      <w:r>
        <w:rPr>
          <w:rFonts w:ascii="Calibri" w:eastAsia="Calibri" w:hAnsi="Calibri" w:cs="Calibri"/>
          <w:spacing w:val="26"/>
          <w:position w:val="1"/>
          <w:sz w:val="22"/>
          <w:szCs w:val="22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ma</w:t>
      </w:r>
      <w:r>
        <w:rPr>
          <w:rFonts w:ascii="Arial" w:eastAsia="Arial" w:hAnsi="Arial" w:cs="Arial"/>
          <w:position w:val="1"/>
          <w:sz w:val="18"/>
          <w:szCs w:val="18"/>
        </w:rPr>
        <w:t>y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de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in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>y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an</w:t>
      </w:r>
      <w:r>
        <w:rPr>
          <w:rFonts w:ascii="Arial" w:eastAsia="Arial" w:hAnsi="Arial" w:cs="Arial"/>
          <w:position w:val="1"/>
          <w:sz w:val="18"/>
          <w:szCs w:val="18"/>
        </w:rPr>
        <w:t>t,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i</w:t>
      </w:r>
      <w:r>
        <w:rPr>
          <w:rFonts w:ascii="Arial" w:eastAsia="Arial" w:hAnsi="Arial" w:cs="Arial"/>
          <w:position w:val="1"/>
          <w:sz w:val="18"/>
          <w:szCs w:val="18"/>
        </w:rPr>
        <w:t>s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un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i</w:t>
      </w:r>
      <w:r>
        <w:rPr>
          <w:rFonts w:ascii="Arial" w:eastAsia="Arial" w:hAnsi="Arial" w:cs="Arial"/>
          <w:position w:val="1"/>
          <w:sz w:val="18"/>
          <w:szCs w:val="18"/>
        </w:rPr>
        <w:t>t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to</w:t>
      </w:r>
      <w:r>
        <w:rPr>
          <w:rFonts w:ascii="Arial" w:eastAsia="Arial" w:hAnsi="Arial" w:cs="Arial"/>
          <w:spacing w:val="-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b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h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</w:t>
      </w:r>
      <w:r>
        <w:rPr>
          <w:rFonts w:ascii="Arial" w:eastAsia="Arial" w:hAnsi="Arial" w:cs="Arial"/>
          <w:position w:val="1"/>
          <w:sz w:val="18"/>
          <w:szCs w:val="18"/>
        </w:rPr>
        <w:t>f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 xml:space="preserve"> </w:t>
      </w:r>
      <w:r>
        <w:rPr>
          <w:rFonts w:ascii="Arial" w:eastAsia="Arial" w:hAnsi="Arial" w:cs="Arial"/>
          <w:position w:val="1"/>
          <w:sz w:val="18"/>
          <w:szCs w:val="18"/>
        </w:rPr>
        <w:t>a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f</w:t>
      </w:r>
      <w:r>
        <w:rPr>
          <w:rFonts w:ascii="Arial" w:eastAsia="Arial" w:hAnsi="Arial" w:cs="Arial"/>
          <w:position w:val="1"/>
          <w:sz w:val="18"/>
          <w:szCs w:val="18"/>
        </w:rPr>
        <w:t>r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e</w:t>
      </w:r>
      <w:r>
        <w:rPr>
          <w:rFonts w:ascii="Arial" w:eastAsia="Arial" w:hAnsi="Arial" w:cs="Arial"/>
          <w:spacing w:val="1"/>
          <w:position w:val="1"/>
          <w:sz w:val="18"/>
          <w:szCs w:val="18"/>
        </w:rPr>
        <w:t>op</w:t>
      </w:r>
      <w:r>
        <w:rPr>
          <w:rFonts w:ascii="Arial" w:eastAsia="Arial" w:hAnsi="Arial" w:cs="Arial"/>
          <w:spacing w:val="-2"/>
          <w:position w:val="1"/>
          <w:sz w:val="18"/>
          <w:szCs w:val="18"/>
        </w:rPr>
        <w:t>l</w:t>
      </w:r>
      <w:r>
        <w:rPr>
          <w:rFonts w:ascii="Arial" w:eastAsia="Arial" w:hAnsi="Arial" w:cs="Arial"/>
          <w:spacing w:val="6"/>
          <w:position w:val="1"/>
          <w:sz w:val="18"/>
          <w:szCs w:val="18"/>
        </w:rPr>
        <w:t>e</w:t>
      </w:r>
      <w:r>
        <w:rPr>
          <w:rFonts w:ascii="Arial" w:eastAsia="Arial" w:hAnsi="Arial" w:cs="Arial"/>
          <w:position w:val="1"/>
          <w:sz w:val="18"/>
          <w:szCs w:val="18"/>
        </w:rPr>
        <w:t>…</w:t>
      </w:r>
    </w:p>
    <w:p w:rsidR="00DD67EE" w:rsidRDefault="00DD67EE">
      <w:pPr>
        <w:spacing w:before="9" w:line="200" w:lineRule="exact"/>
        <w:sectPr w:rsidR="00DD67EE">
          <w:pgSz w:w="12240" w:h="15840"/>
          <w:pgMar w:top="1340" w:right="1720" w:bottom="280" w:left="640" w:header="720" w:footer="720" w:gutter="0"/>
          <w:cols w:space="720"/>
        </w:sectPr>
      </w:pPr>
    </w:p>
    <w:p w:rsidR="00DD67EE" w:rsidRDefault="008D6138">
      <w:pPr>
        <w:spacing w:before="16" w:line="24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sz w:val="22"/>
          <w:szCs w:val="22"/>
        </w:rPr>
        <w:lastRenderedPageBreak/>
        <w:t>90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91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92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93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94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95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96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97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98</w:t>
      </w:r>
    </w:p>
    <w:p w:rsidR="00DD67EE" w:rsidRDefault="008D6138">
      <w:pPr>
        <w:spacing w:line="200" w:lineRule="exact"/>
        <w:ind w:left="178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99</w:t>
      </w:r>
    </w:p>
    <w:p w:rsidR="00DD67EE" w:rsidRDefault="008D6138">
      <w:pPr>
        <w:spacing w:line="200" w:lineRule="exact"/>
        <w:ind w:left="65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100</w:t>
      </w:r>
    </w:p>
    <w:p w:rsidR="00DD67EE" w:rsidRDefault="008D6138">
      <w:pPr>
        <w:spacing w:line="200" w:lineRule="exact"/>
        <w:ind w:left="65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1"/>
          <w:sz w:val="22"/>
          <w:szCs w:val="22"/>
        </w:rPr>
        <w:t>101</w:t>
      </w:r>
    </w:p>
    <w:p w:rsidR="00DD67EE" w:rsidRDefault="008D6138">
      <w:pPr>
        <w:spacing w:line="200" w:lineRule="exact"/>
        <w:ind w:left="65" w:right="-37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pacing w:val="1"/>
          <w:position w:val="2"/>
          <w:sz w:val="22"/>
          <w:szCs w:val="22"/>
        </w:rPr>
        <w:t>102</w:t>
      </w:r>
    </w:p>
    <w:p w:rsidR="00DD67EE" w:rsidRDefault="008D6138">
      <w:pPr>
        <w:spacing w:before="56"/>
        <w:ind w:right="2652"/>
        <w:rPr>
          <w:rFonts w:ascii="Arial" w:eastAsia="Arial" w:hAnsi="Arial" w:cs="Arial"/>
          <w:sz w:val="18"/>
          <w:szCs w:val="18"/>
        </w:rPr>
      </w:pPr>
      <w:r>
        <w:br w:type="column"/>
      </w:r>
      <w:r>
        <w:rPr>
          <w:rFonts w:ascii="Arial" w:eastAsia="Arial" w:hAnsi="Arial" w:cs="Arial"/>
          <w:spacing w:val="5"/>
          <w:sz w:val="18"/>
          <w:szCs w:val="18"/>
        </w:rPr>
        <w:lastRenderedPageBreak/>
        <w:t>W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un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ca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n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ene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se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bl</w:t>
      </w:r>
      <w:r>
        <w:rPr>
          <w:rFonts w:ascii="Arial" w:eastAsia="Arial" w:hAnsi="Arial" w:cs="Arial"/>
          <w:spacing w:val="-2"/>
          <w:sz w:val="18"/>
          <w:szCs w:val="18"/>
        </w:rPr>
        <w:t>ed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app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al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up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em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J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dg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 xml:space="preserve">e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fo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ou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ons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do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me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ho</w:t>
      </w:r>
      <w:r>
        <w:rPr>
          <w:rFonts w:ascii="Arial" w:eastAsia="Arial" w:hAnsi="Arial" w:cs="Arial"/>
          <w:spacing w:val="7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 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g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op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nie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ol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mnl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bl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de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la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 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ni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2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Ind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pe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den</w:t>
      </w:r>
      <w:r>
        <w:rPr>
          <w:rFonts w:ascii="Arial" w:eastAsia="Arial" w:hAnsi="Arial" w:cs="Arial"/>
          <w:sz w:val="18"/>
          <w:szCs w:val="18"/>
        </w:rPr>
        <w:t>t St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;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pacing w:val="1"/>
          <w:sz w:val="18"/>
          <w:szCs w:val="18"/>
        </w:rPr>
        <w:t>sol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lle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ia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an</w:t>
      </w:r>
      <w:r>
        <w:rPr>
          <w:rFonts w:ascii="Arial" w:eastAsia="Arial" w:hAnsi="Arial" w:cs="Arial"/>
          <w:sz w:val="18"/>
          <w:szCs w:val="18"/>
        </w:rPr>
        <w:t>d t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nec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be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ee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the</w:t>
      </w:r>
      <w:r>
        <w:rPr>
          <w:rFonts w:ascii="Arial" w:eastAsia="Arial" w:hAnsi="Arial" w:cs="Arial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ea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Br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ain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 xml:space="preserve">s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ugh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to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b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to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all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sol</w:t>
      </w:r>
      <w:r>
        <w:rPr>
          <w:rFonts w:ascii="Arial" w:eastAsia="Arial" w:hAnsi="Arial" w:cs="Arial"/>
          <w:spacing w:val="-4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ed</w:t>
      </w:r>
      <w:r>
        <w:rPr>
          <w:rFonts w:ascii="Arial" w:eastAsia="Arial" w:hAnsi="Arial" w:cs="Arial"/>
          <w:sz w:val="18"/>
          <w:szCs w:val="18"/>
        </w:rPr>
        <w:t>;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pacing w:val="-2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I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pend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St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 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ha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</w:t>
      </w:r>
      <w:r>
        <w:rPr>
          <w:rFonts w:ascii="Arial" w:eastAsia="Arial" w:hAnsi="Arial" w:cs="Arial"/>
          <w:spacing w:val="-2"/>
          <w:sz w:val="18"/>
          <w:szCs w:val="18"/>
        </w:rPr>
        <w:t>u</w:t>
      </w:r>
      <w:r>
        <w:rPr>
          <w:rFonts w:ascii="Arial" w:eastAsia="Arial" w:hAnsi="Arial" w:cs="Arial"/>
          <w:spacing w:val="1"/>
          <w:sz w:val="18"/>
          <w:szCs w:val="18"/>
        </w:rPr>
        <w:t>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le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6"/>
          <w:sz w:val="18"/>
          <w:szCs w:val="18"/>
        </w:rPr>
        <w:t xml:space="preserve"> </w:t>
      </w:r>
      <w:r>
        <w:rPr>
          <w:rFonts w:ascii="Arial" w:eastAsia="Arial" w:hAnsi="Arial" w:cs="Arial"/>
          <w:spacing w:val="5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r,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pacing w:val="-1"/>
          <w:sz w:val="18"/>
          <w:szCs w:val="18"/>
        </w:rPr>
        <w:t>c</w:t>
      </w:r>
      <w:r>
        <w:rPr>
          <w:rFonts w:ascii="Arial" w:eastAsia="Arial" w:hAnsi="Arial" w:cs="Arial"/>
          <w:spacing w:val="1"/>
          <w:sz w:val="18"/>
          <w:szCs w:val="18"/>
        </w:rPr>
        <w:t>lud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con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A</w:t>
      </w:r>
      <w:r>
        <w:rPr>
          <w:rFonts w:ascii="Arial" w:eastAsia="Arial" w:hAnsi="Arial" w:cs="Arial"/>
          <w:spacing w:val="1"/>
          <w:sz w:val="18"/>
          <w:szCs w:val="18"/>
        </w:rPr>
        <w:t>lli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,</w:t>
      </w:r>
    </w:p>
    <w:p w:rsidR="00DD67EE" w:rsidRDefault="008D6138">
      <w:pPr>
        <w:ind w:right="2605"/>
        <w:rPr>
          <w:rFonts w:ascii="Arial" w:eastAsia="Arial" w:hAnsi="Arial" w:cs="Arial"/>
          <w:sz w:val="18"/>
          <w:szCs w:val="18"/>
        </w:rPr>
        <w:sectPr w:rsidR="00DD67EE">
          <w:type w:val="continuous"/>
          <w:pgSz w:w="12240" w:h="15840"/>
          <w:pgMar w:top="380" w:right="1720" w:bottom="280" w:left="640" w:header="720" w:footer="720" w:gutter="0"/>
          <w:cols w:num="2" w:space="720" w:equalWidth="0">
            <w:col w:w="440" w:space="720"/>
            <w:col w:w="8720"/>
          </w:cols>
        </w:sectPr>
      </w:pPr>
      <w:proofErr w:type="gramStart"/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bl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s</w:t>
      </w:r>
      <w:r>
        <w:rPr>
          <w:rFonts w:ascii="Arial" w:eastAsia="Arial" w:hAnsi="Arial" w:cs="Arial"/>
          <w:sz w:val="18"/>
          <w:szCs w:val="18"/>
        </w:rPr>
        <w:t>h</w:t>
      </w:r>
      <w:proofErr w:type="gramEnd"/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m</w:t>
      </w:r>
      <w:r>
        <w:rPr>
          <w:rFonts w:ascii="Arial" w:eastAsia="Arial" w:hAnsi="Arial" w:cs="Arial"/>
          <w:spacing w:val="-1"/>
          <w:sz w:val="18"/>
          <w:szCs w:val="18"/>
        </w:rPr>
        <w:t>m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</w:t>
      </w:r>
      <w:r>
        <w:rPr>
          <w:rFonts w:ascii="Arial" w:eastAsia="Arial" w:hAnsi="Arial" w:cs="Arial"/>
          <w:spacing w:val="-2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d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 xml:space="preserve"> al</w:t>
      </w:r>
      <w:r>
        <w:rPr>
          <w:rFonts w:ascii="Arial" w:eastAsia="Arial" w:hAnsi="Arial" w:cs="Arial"/>
          <w:sz w:val="18"/>
          <w:szCs w:val="18"/>
        </w:rPr>
        <w:t>l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r 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hin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6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>de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end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t St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ma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d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.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sup</w:t>
      </w:r>
      <w:r>
        <w:rPr>
          <w:rFonts w:ascii="Arial" w:eastAsia="Arial" w:hAnsi="Arial" w:cs="Arial"/>
          <w:spacing w:val="-2"/>
          <w:sz w:val="18"/>
          <w:szCs w:val="18"/>
        </w:rPr>
        <w:t>p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rt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th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cla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a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on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3"/>
          <w:sz w:val="18"/>
          <w:szCs w:val="18"/>
        </w:rPr>
        <w:t>w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z w:val="18"/>
          <w:szCs w:val="18"/>
        </w:rPr>
        <w:t>th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 xml:space="preserve"> fi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m r</w:t>
      </w:r>
      <w:r>
        <w:rPr>
          <w:rFonts w:ascii="Arial" w:eastAsia="Arial" w:hAnsi="Arial" w:cs="Arial"/>
          <w:spacing w:val="1"/>
          <w:sz w:val="18"/>
          <w:szCs w:val="18"/>
        </w:rPr>
        <w:t>eli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nc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p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-1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n</w:t>
      </w:r>
      <w:r>
        <w:rPr>
          <w:rFonts w:ascii="Arial" w:eastAsia="Arial" w:hAnsi="Arial" w:cs="Arial"/>
          <w:spacing w:val="1"/>
          <w:sz w:val="18"/>
          <w:szCs w:val="18"/>
        </w:rPr>
        <w:t xml:space="preserve"> o</w:t>
      </w:r>
      <w:r>
        <w:rPr>
          <w:rFonts w:ascii="Arial" w:eastAsia="Arial" w:hAnsi="Arial" w:cs="Arial"/>
          <w:sz w:val="18"/>
          <w:szCs w:val="18"/>
        </w:rPr>
        <w:t>f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d</w:t>
      </w:r>
      <w:r>
        <w:rPr>
          <w:rFonts w:ascii="Arial" w:eastAsia="Arial" w:hAnsi="Arial" w:cs="Arial"/>
          <w:spacing w:val="-2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in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Pr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id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>nce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-2"/>
          <w:sz w:val="18"/>
          <w:szCs w:val="18"/>
        </w:rPr>
        <w:t xml:space="preserve"> w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mu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ll</w:t>
      </w:r>
      <w:r>
        <w:rPr>
          <w:rFonts w:ascii="Arial" w:eastAsia="Arial" w:hAnsi="Arial" w:cs="Arial"/>
          <w:sz w:val="18"/>
          <w:szCs w:val="18"/>
        </w:rPr>
        <w:t>y</w:t>
      </w:r>
      <w:r>
        <w:rPr>
          <w:rFonts w:ascii="Arial" w:eastAsia="Arial" w:hAnsi="Arial" w:cs="Arial"/>
          <w:spacing w:val="-3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pled</w:t>
      </w:r>
      <w:r>
        <w:rPr>
          <w:rFonts w:ascii="Arial" w:eastAsia="Arial" w:hAnsi="Arial" w:cs="Arial"/>
          <w:spacing w:val="-2"/>
          <w:sz w:val="18"/>
          <w:szCs w:val="18"/>
        </w:rPr>
        <w:t>g</w:t>
      </w:r>
      <w:r>
        <w:rPr>
          <w:rFonts w:ascii="Arial" w:eastAsia="Arial" w:hAnsi="Arial" w:cs="Arial"/>
          <w:sz w:val="18"/>
          <w:szCs w:val="18"/>
        </w:rPr>
        <w:t>e</w:t>
      </w:r>
      <w:r>
        <w:rPr>
          <w:rFonts w:ascii="Arial" w:eastAsia="Arial" w:hAnsi="Arial" w:cs="Arial"/>
          <w:spacing w:val="1"/>
          <w:sz w:val="18"/>
          <w:szCs w:val="18"/>
        </w:rPr>
        <w:t xml:space="preserve"> t</w:t>
      </w:r>
      <w:r>
        <w:rPr>
          <w:rFonts w:ascii="Arial" w:eastAsia="Arial" w:hAnsi="Arial" w:cs="Arial"/>
          <w:sz w:val="18"/>
          <w:szCs w:val="18"/>
        </w:rPr>
        <w:t>o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e</w:t>
      </w:r>
      <w:r>
        <w:rPr>
          <w:rFonts w:ascii="Arial" w:eastAsia="Arial" w:hAnsi="Arial" w:cs="Arial"/>
          <w:spacing w:val="-2"/>
          <w:sz w:val="18"/>
          <w:szCs w:val="18"/>
        </w:rPr>
        <w:t>a</w:t>
      </w:r>
      <w:r>
        <w:rPr>
          <w:rFonts w:ascii="Arial" w:eastAsia="Arial" w:hAnsi="Arial" w:cs="Arial"/>
          <w:spacing w:val="1"/>
          <w:sz w:val="18"/>
          <w:szCs w:val="18"/>
        </w:rPr>
        <w:t>c</w:t>
      </w:r>
      <w:r>
        <w:rPr>
          <w:rFonts w:ascii="Arial" w:eastAsia="Arial" w:hAnsi="Arial" w:cs="Arial"/>
          <w:sz w:val="18"/>
          <w:szCs w:val="18"/>
        </w:rPr>
        <w:t xml:space="preserve">h </w:t>
      </w:r>
      <w:r>
        <w:rPr>
          <w:rFonts w:ascii="Arial" w:eastAsia="Arial" w:hAnsi="Arial" w:cs="Arial"/>
          <w:spacing w:val="1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he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L</w:t>
      </w:r>
      <w:r>
        <w:rPr>
          <w:rFonts w:ascii="Arial" w:eastAsia="Arial" w:hAnsi="Arial" w:cs="Arial"/>
          <w:spacing w:val="1"/>
          <w:sz w:val="18"/>
          <w:szCs w:val="18"/>
        </w:rPr>
        <w:t>i</w:t>
      </w:r>
      <w:r>
        <w:rPr>
          <w:rFonts w:ascii="Arial" w:eastAsia="Arial" w:hAnsi="Arial" w:cs="Arial"/>
          <w:spacing w:val="-1"/>
          <w:sz w:val="18"/>
          <w:szCs w:val="18"/>
        </w:rPr>
        <w:t>v</w:t>
      </w:r>
      <w:r>
        <w:rPr>
          <w:rFonts w:ascii="Arial" w:eastAsia="Arial" w:hAnsi="Arial" w:cs="Arial"/>
          <w:spacing w:val="1"/>
          <w:sz w:val="18"/>
          <w:szCs w:val="18"/>
        </w:rPr>
        <w:t>es</w:t>
      </w:r>
      <w:r>
        <w:rPr>
          <w:rFonts w:ascii="Arial" w:eastAsia="Arial" w:hAnsi="Arial" w:cs="Arial"/>
          <w:sz w:val="18"/>
          <w:szCs w:val="18"/>
        </w:rPr>
        <w:t>,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1"/>
          <w:sz w:val="18"/>
          <w:szCs w:val="18"/>
        </w:rPr>
        <w:t>Fo</w:t>
      </w:r>
      <w:r>
        <w:rPr>
          <w:rFonts w:ascii="Arial" w:eastAsia="Arial" w:hAnsi="Arial" w:cs="Arial"/>
          <w:spacing w:val="-2"/>
          <w:sz w:val="18"/>
          <w:szCs w:val="18"/>
        </w:rPr>
        <w:t>r</w:t>
      </w:r>
      <w:r>
        <w:rPr>
          <w:rFonts w:ascii="Arial" w:eastAsia="Arial" w:hAnsi="Arial" w:cs="Arial"/>
          <w:sz w:val="18"/>
          <w:szCs w:val="18"/>
        </w:rPr>
        <w:t>t</w:t>
      </w:r>
      <w:r>
        <w:rPr>
          <w:rFonts w:ascii="Arial" w:eastAsia="Arial" w:hAnsi="Arial" w:cs="Arial"/>
          <w:spacing w:val="1"/>
          <w:sz w:val="18"/>
          <w:szCs w:val="18"/>
        </w:rPr>
        <w:t>un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s</w:t>
      </w:r>
      <w:r>
        <w:rPr>
          <w:rFonts w:ascii="Arial" w:eastAsia="Arial" w:hAnsi="Arial" w:cs="Arial"/>
          <w:spacing w:val="-1"/>
          <w:sz w:val="18"/>
          <w:szCs w:val="18"/>
        </w:rPr>
        <w:t xml:space="preserve"> </w:t>
      </w:r>
      <w:r>
        <w:rPr>
          <w:rFonts w:ascii="Arial" w:eastAsia="Arial" w:hAnsi="Arial" w:cs="Arial"/>
          <w:spacing w:val="1"/>
          <w:sz w:val="18"/>
          <w:szCs w:val="18"/>
        </w:rPr>
        <w:t>an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pacing w:val="-1"/>
          <w:sz w:val="18"/>
          <w:szCs w:val="18"/>
        </w:rPr>
        <w:t>o</w:t>
      </w:r>
      <w:r>
        <w:rPr>
          <w:rFonts w:ascii="Arial" w:eastAsia="Arial" w:hAnsi="Arial" w:cs="Arial"/>
          <w:spacing w:val="1"/>
          <w:sz w:val="18"/>
          <w:szCs w:val="18"/>
        </w:rPr>
        <w:t>u</w:t>
      </w:r>
      <w:r>
        <w:rPr>
          <w:rFonts w:ascii="Arial" w:eastAsia="Arial" w:hAnsi="Arial" w:cs="Arial"/>
          <w:sz w:val="18"/>
          <w:szCs w:val="18"/>
        </w:rPr>
        <w:t xml:space="preserve">r </w:t>
      </w:r>
      <w:r>
        <w:rPr>
          <w:rFonts w:ascii="Arial" w:eastAsia="Arial" w:hAnsi="Arial" w:cs="Arial"/>
          <w:spacing w:val="-1"/>
          <w:sz w:val="18"/>
          <w:szCs w:val="18"/>
        </w:rPr>
        <w:t>s</w:t>
      </w:r>
      <w:r>
        <w:rPr>
          <w:rFonts w:ascii="Arial" w:eastAsia="Arial" w:hAnsi="Arial" w:cs="Arial"/>
          <w:spacing w:val="1"/>
          <w:sz w:val="18"/>
          <w:szCs w:val="18"/>
        </w:rPr>
        <w:t>ac</w:t>
      </w:r>
      <w:r>
        <w:rPr>
          <w:rFonts w:ascii="Arial" w:eastAsia="Arial" w:hAnsi="Arial" w:cs="Arial"/>
          <w:sz w:val="18"/>
          <w:szCs w:val="18"/>
        </w:rPr>
        <w:t>r</w:t>
      </w:r>
      <w:r>
        <w:rPr>
          <w:rFonts w:ascii="Arial" w:eastAsia="Arial" w:hAnsi="Arial" w:cs="Arial"/>
          <w:spacing w:val="-2"/>
          <w:sz w:val="18"/>
          <w:szCs w:val="18"/>
        </w:rPr>
        <w:t>e</w:t>
      </w:r>
      <w:r>
        <w:rPr>
          <w:rFonts w:ascii="Arial" w:eastAsia="Arial" w:hAnsi="Arial" w:cs="Arial"/>
          <w:sz w:val="18"/>
          <w:szCs w:val="18"/>
        </w:rPr>
        <w:t>d</w:t>
      </w:r>
      <w:r>
        <w:rPr>
          <w:rFonts w:ascii="Arial" w:eastAsia="Arial" w:hAnsi="Arial" w:cs="Arial"/>
          <w:spacing w:val="1"/>
          <w:sz w:val="18"/>
          <w:szCs w:val="18"/>
        </w:rPr>
        <w:t xml:space="preserve"> </w:t>
      </w:r>
      <w:r>
        <w:rPr>
          <w:rFonts w:ascii="Arial" w:eastAsia="Arial" w:hAnsi="Arial" w:cs="Arial"/>
          <w:sz w:val="18"/>
          <w:szCs w:val="18"/>
        </w:rPr>
        <w:t>H</w:t>
      </w:r>
      <w:r>
        <w:rPr>
          <w:rFonts w:ascii="Arial" w:eastAsia="Arial" w:hAnsi="Arial" w:cs="Arial"/>
          <w:spacing w:val="1"/>
          <w:sz w:val="18"/>
          <w:szCs w:val="18"/>
        </w:rPr>
        <w:t>on</w:t>
      </w:r>
      <w:r>
        <w:rPr>
          <w:rFonts w:ascii="Arial" w:eastAsia="Arial" w:hAnsi="Arial" w:cs="Arial"/>
          <w:spacing w:val="-2"/>
          <w:sz w:val="18"/>
          <w:szCs w:val="18"/>
        </w:rPr>
        <w:t>o</w:t>
      </w:r>
      <w:r>
        <w:rPr>
          <w:rFonts w:ascii="Arial" w:eastAsia="Arial" w:hAnsi="Arial" w:cs="Arial"/>
          <w:sz w:val="18"/>
          <w:szCs w:val="18"/>
        </w:rPr>
        <w:t>r.</w:t>
      </w:r>
    </w:p>
    <w:p w:rsidR="00DD67EE" w:rsidRDefault="008D6138">
      <w:pPr>
        <w:spacing w:before="58"/>
        <w:ind w:left="2519"/>
        <w:rPr>
          <w:sz w:val="28"/>
          <w:szCs w:val="28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101600</wp:posOffset>
                </wp:positionH>
                <wp:positionV relativeFrom="page">
                  <wp:posOffset>149225</wp:posOffset>
                </wp:positionV>
                <wp:extent cx="7502525" cy="9798050"/>
                <wp:effectExtent l="6350" t="6350" r="6350" b="6350"/>
                <wp:wrapNone/>
                <wp:docPr id="15" name="Group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02525" cy="9798050"/>
                          <a:chOff x="160" y="235"/>
                          <a:chExt cx="11815" cy="15430"/>
                        </a:xfrm>
                      </wpg:grpSpPr>
                      <wpg:grpSp>
                        <wpg:cNvPr id="16" name="Group 17"/>
                        <wpg:cNvGrpSpPr>
                          <a:grpSpLocks/>
                        </wpg:cNvGrpSpPr>
                        <wpg:grpSpPr bwMode="auto">
                          <a:xfrm>
                            <a:off x="360" y="435"/>
                            <a:ext cx="11415" cy="15030"/>
                            <a:chOff x="360" y="435"/>
                            <a:chExt cx="11415" cy="15030"/>
                          </a:xfrm>
                        </wpg:grpSpPr>
                        <wps:wsp>
                          <wps:cNvPr id="17" name="Freeform 19"/>
                          <wps:cNvSpPr>
                            <a:spLocks/>
                          </wps:cNvSpPr>
                          <wps:spPr bwMode="auto">
                            <a:xfrm>
                              <a:off x="360" y="435"/>
                              <a:ext cx="11415" cy="15030"/>
                            </a:xfrm>
                            <a:custGeom>
                              <a:avLst/>
                              <a:gdLst>
                                <a:gd name="T0" fmla="+- 0 360 360"/>
                                <a:gd name="T1" fmla="*/ T0 w 11415"/>
                                <a:gd name="T2" fmla="+- 0 15465 435"/>
                                <a:gd name="T3" fmla="*/ 15465 h 15030"/>
                                <a:gd name="T4" fmla="+- 0 11775 360"/>
                                <a:gd name="T5" fmla="*/ T4 w 11415"/>
                                <a:gd name="T6" fmla="+- 0 15465 435"/>
                                <a:gd name="T7" fmla="*/ 15465 h 15030"/>
                                <a:gd name="T8" fmla="+- 0 11775 360"/>
                                <a:gd name="T9" fmla="*/ T8 w 11415"/>
                                <a:gd name="T10" fmla="+- 0 435 435"/>
                                <a:gd name="T11" fmla="*/ 435 h 15030"/>
                                <a:gd name="T12" fmla="+- 0 360 360"/>
                                <a:gd name="T13" fmla="*/ T12 w 11415"/>
                                <a:gd name="T14" fmla="+- 0 435 435"/>
                                <a:gd name="T15" fmla="*/ 435 h 15030"/>
                                <a:gd name="T16" fmla="+- 0 360 360"/>
                                <a:gd name="T17" fmla="*/ T16 w 11415"/>
                                <a:gd name="T18" fmla="+- 0 15465 435"/>
                                <a:gd name="T19" fmla="*/ 15465 h 150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15" h="15030">
                                  <a:moveTo>
                                    <a:pt x="0" y="15030"/>
                                  </a:moveTo>
                                  <a:lnTo>
                                    <a:pt x="11415" y="15030"/>
                                  </a:lnTo>
                                  <a:lnTo>
                                    <a:pt x="11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03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50" y="424"/>
                              <a:ext cx="11438" cy="1505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40D9EC" id="Group 16" o:spid="_x0000_s1026" style="position:absolute;margin-left:8pt;margin-top:11.75pt;width:590.75pt;height:771.5pt;z-index:-251657216;mso-position-horizontal-relative:page;mso-position-vertical-relative:page" coordorigin="160,235" coordsize="11815,154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">
                <v:group id="Group 17" o:spid="_x0000_s1027" style="position:absolute;left:360;top:435;width:11415;height:15030" coordorigin="360,435" coordsize="11415,150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19" o:spid="_x0000_s1028" style="position:absolute;left:360;top:435;width:11415;height:15030;visibility:visible;mso-wrap-style:square;v-text-anchor:top" coordsize="11415,150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J+Tr4A&#10;AADbAAAADwAAAGRycy9kb3ducmV2LnhtbERPSwrCMBDdC94hjOBGNNWFn2oUFURxI34OMDRjW2wm&#10;pYlaPb0RBHfzeN+ZLWpTiAdVLresoN+LQBAnVuecKricN90xCOeRNRaWScGLHCzmzcYMY22ffKTH&#10;yacihLCLUUHmfRlL6ZKMDLqeLYkDd7WVQR9glUpd4TOEm0IOomgoDeYcGjIsaZ1RcjvdjYLNNsX9&#10;JDl0osHuds8n9XtkV2el2q16OQXhqfZ/8c+902H+CL6/hAPk/A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MDyfk6+AAAA2wAAAA8AAAAAAAAAAAAAAAAAmAIAAGRycy9kb3ducmV2&#10;LnhtbFBLBQYAAAAABAAEAPUAAACDAwAAAAA=&#10;" path="m,15030r11415,l11415,,,,,15030xe" filled="f" strokecolor="white" strokeweight="20pt">
                    <v:path arrowok="t" o:connecttype="custom" o:connectlocs="0,15465;11415,15465;11415,435;0,435;0,15465" o:connectangles="0,0,0,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9" type="#_x0000_t75" style="position:absolute;left:350;top:424;width:11438;height:1505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uzFfFAAAA2wAAAA8AAABkcnMvZG93bnJldi54bWxEj0FrwkAQhe+F/odlBC+lbprSUqJrKIJg&#10;6UmrnofsmASzs0l2G6O/vnMQepvhvXnvm0U+ukYN1Ifas4GXWQKKuPC25tLA/mf9/AEqRGSLjWcy&#10;cKUA+fLxYYGZ9Rfe0rCLpZIQDhkaqGJsM61DUZHDMPMtsWgn3zuMsvaltj1eJNw1Ok2Sd+2wZmmo&#10;sKVVRcV59+sMfJ27Ll09vdHp+prsv+36dhwPN2Omk/FzDirSGP/N9+uNFXyBlV9kAL3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YLsxXxQAAANsAAAAPAAAAAAAAAAAAAAAA&#10;AJ8CAABkcnMvZG93bnJldi54bWxQSwUGAAAAAAQABAD3AAAAkQMAAAAA&#10;">
                    <v:imagedata r:id="rId17" o:title=""/>
                  </v:shape>
                </v:group>
                <w10:wrap anchorx="page" anchory="page"/>
              </v:group>
            </w:pict>
          </mc:Fallback>
        </mc:AlternateContent>
      </w:r>
      <w:r>
        <w:rPr>
          <w:b/>
          <w:spacing w:val="-1"/>
          <w:w w:val="75"/>
          <w:sz w:val="28"/>
          <w:szCs w:val="28"/>
        </w:rPr>
        <w:t>C</w:t>
      </w:r>
      <w:r>
        <w:rPr>
          <w:b/>
          <w:w w:val="98"/>
          <w:sz w:val="28"/>
          <w:szCs w:val="28"/>
        </w:rPr>
        <w:t>o</w:t>
      </w:r>
      <w:r>
        <w:rPr>
          <w:b/>
          <w:spacing w:val="-1"/>
          <w:w w:val="98"/>
          <w:sz w:val="28"/>
          <w:szCs w:val="28"/>
        </w:rPr>
        <w:t>m</w:t>
      </w:r>
      <w:r>
        <w:rPr>
          <w:b/>
          <w:w w:val="98"/>
          <w:sz w:val="28"/>
          <w:szCs w:val="28"/>
        </w:rPr>
        <w:t>m</w:t>
      </w:r>
      <w:r>
        <w:rPr>
          <w:b/>
          <w:spacing w:val="-1"/>
          <w:w w:val="98"/>
          <w:sz w:val="28"/>
          <w:szCs w:val="28"/>
        </w:rPr>
        <w:t>o</w:t>
      </w:r>
      <w:r>
        <w:rPr>
          <w:b/>
          <w:w w:val="97"/>
          <w:sz w:val="28"/>
          <w:szCs w:val="28"/>
        </w:rPr>
        <w:t>n</w:t>
      </w:r>
      <w:r>
        <w:rPr>
          <w:b/>
          <w:spacing w:val="-2"/>
          <w:sz w:val="28"/>
          <w:szCs w:val="28"/>
        </w:rPr>
        <w:t xml:space="preserve"> </w:t>
      </w:r>
      <w:r>
        <w:rPr>
          <w:b/>
          <w:w w:val="94"/>
          <w:sz w:val="28"/>
          <w:szCs w:val="28"/>
        </w:rPr>
        <w:t>Se</w:t>
      </w:r>
      <w:r>
        <w:rPr>
          <w:b/>
          <w:spacing w:val="-1"/>
          <w:w w:val="94"/>
          <w:sz w:val="28"/>
          <w:szCs w:val="28"/>
        </w:rPr>
        <w:t>n</w:t>
      </w:r>
      <w:r>
        <w:rPr>
          <w:b/>
          <w:w w:val="94"/>
          <w:sz w:val="28"/>
          <w:szCs w:val="28"/>
        </w:rPr>
        <w:t>se</w:t>
      </w:r>
      <w:r>
        <w:rPr>
          <w:b/>
          <w:spacing w:val="9"/>
          <w:w w:val="94"/>
          <w:sz w:val="28"/>
          <w:szCs w:val="28"/>
        </w:rPr>
        <w:t xml:space="preserve"> </w:t>
      </w:r>
      <w:r>
        <w:rPr>
          <w:b/>
          <w:sz w:val="28"/>
          <w:szCs w:val="28"/>
        </w:rPr>
        <w:t>a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d</w:t>
      </w:r>
      <w:r>
        <w:rPr>
          <w:b/>
          <w:spacing w:val="-26"/>
          <w:sz w:val="28"/>
          <w:szCs w:val="28"/>
        </w:rPr>
        <w:t xml:space="preserve"> </w:t>
      </w:r>
      <w:r>
        <w:rPr>
          <w:b/>
          <w:sz w:val="28"/>
          <w:szCs w:val="28"/>
        </w:rPr>
        <w:t>the</w:t>
      </w:r>
      <w:r>
        <w:rPr>
          <w:b/>
          <w:spacing w:val="-12"/>
          <w:sz w:val="28"/>
          <w:szCs w:val="28"/>
        </w:rPr>
        <w:t xml:space="preserve"> </w:t>
      </w:r>
      <w:r>
        <w:rPr>
          <w:b/>
          <w:spacing w:val="1"/>
          <w:w w:val="96"/>
          <w:sz w:val="28"/>
          <w:szCs w:val="28"/>
        </w:rPr>
        <w:t>D</w:t>
      </w:r>
      <w:r>
        <w:rPr>
          <w:b/>
          <w:w w:val="96"/>
          <w:sz w:val="28"/>
          <w:szCs w:val="28"/>
        </w:rPr>
        <w:t>ec</w:t>
      </w:r>
      <w:r>
        <w:rPr>
          <w:b/>
          <w:spacing w:val="1"/>
          <w:w w:val="96"/>
          <w:sz w:val="28"/>
          <w:szCs w:val="28"/>
        </w:rPr>
        <w:t>l</w:t>
      </w:r>
      <w:r>
        <w:rPr>
          <w:b/>
          <w:w w:val="96"/>
          <w:sz w:val="28"/>
          <w:szCs w:val="28"/>
        </w:rPr>
        <w:t>a</w:t>
      </w:r>
      <w:r>
        <w:rPr>
          <w:b/>
          <w:spacing w:val="2"/>
          <w:w w:val="96"/>
          <w:sz w:val="28"/>
          <w:szCs w:val="28"/>
        </w:rPr>
        <w:t>r</w:t>
      </w:r>
      <w:r>
        <w:rPr>
          <w:b/>
          <w:w w:val="96"/>
          <w:sz w:val="28"/>
          <w:szCs w:val="28"/>
        </w:rPr>
        <w:t>ation</w:t>
      </w:r>
      <w:r>
        <w:rPr>
          <w:b/>
          <w:spacing w:val="2"/>
          <w:w w:val="96"/>
          <w:sz w:val="28"/>
          <w:szCs w:val="28"/>
        </w:rPr>
        <w:t xml:space="preserve"> </w:t>
      </w:r>
      <w:r>
        <w:rPr>
          <w:b/>
          <w:sz w:val="28"/>
          <w:szCs w:val="28"/>
        </w:rPr>
        <w:t>of</w:t>
      </w:r>
      <w:r>
        <w:rPr>
          <w:b/>
          <w:spacing w:val="25"/>
          <w:sz w:val="28"/>
          <w:szCs w:val="28"/>
        </w:rPr>
        <w:t xml:space="preserve"> </w:t>
      </w:r>
      <w:r>
        <w:rPr>
          <w:b/>
          <w:spacing w:val="1"/>
          <w:sz w:val="28"/>
          <w:szCs w:val="28"/>
        </w:rPr>
        <w:t>I</w:t>
      </w:r>
      <w:r>
        <w:rPr>
          <w:b/>
          <w:spacing w:val="-3"/>
          <w:sz w:val="28"/>
          <w:szCs w:val="28"/>
        </w:rPr>
        <w:t>n</w:t>
      </w:r>
      <w:r>
        <w:rPr>
          <w:b/>
          <w:sz w:val="28"/>
          <w:szCs w:val="28"/>
        </w:rPr>
        <w:t>d</w:t>
      </w:r>
      <w:r>
        <w:rPr>
          <w:b/>
          <w:spacing w:val="4"/>
          <w:sz w:val="28"/>
          <w:szCs w:val="28"/>
        </w:rPr>
        <w:t>e</w:t>
      </w:r>
      <w:r>
        <w:rPr>
          <w:b/>
          <w:sz w:val="28"/>
          <w:szCs w:val="28"/>
        </w:rPr>
        <w:t>pe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de</w:t>
      </w:r>
      <w:r>
        <w:rPr>
          <w:b/>
          <w:spacing w:val="-2"/>
          <w:sz w:val="28"/>
          <w:szCs w:val="28"/>
        </w:rPr>
        <w:t>n</w:t>
      </w:r>
      <w:r>
        <w:rPr>
          <w:b/>
          <w:sz w:val="28"/>
          <w:szCs w:val="28"/>
        </w:rPr>
        <w:t>ce</w:t>
      </w:r>
    </w:p>
    <w:p w:rsidR="00DD67EE" w:rsidRDefault="00DD67EE">
      <w:pPr>
        <w:spacing w:before="7" w:line="20" w:lineRule="exact"/>
        <w:rPr>
          <w:sz w:val="2"/>
          <w:szCs w:val="2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432"/>
        <w:gridCol w:w="5448"/>
      </w:tblGrid>
      <w:tr w:rsidR="00DD67EE">
        <w:trPr>
          <w:trHeight w:hRule="exact" w:val="644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/>
              <w:ind w:left="1960" w:right="1972"/>
              <w:jc w:val="center"/>
            </w:pPr>
            <w:r>
              <w:rPr>
                <w:b/>
                <w:i/>
                <w:w w:val="110"/>
              </w:rPr>
              <w:t>Co</w:t>
            </w:r>
            <w:r>
              <w:rPr>
                <w:b/>
                <w:i/>
                <w:spacing w:val="1"/>
                <w:w w:val="110"/>
              </w:rPr>
              <w:t>m</w:t>
            </w:r>
            <w:r>
              <w:rPr>
                <w:b/>
                <w:i/>
                <w:spacing w:val="-1"/>
                <w:w w:val="110"/>
              </w:rPr>
              <w:t>m</w:t>
            </w:r>
            <w:r>
              <w:rPr>
                <w:b/>
                <w:i/>
                <w:w w:val="110"/>
              </w:rPr>
              <w:t>on</w:t>
            </w:r>
            <w:r>
              <w:rPr>
                <w:b/>
                <w:i/>
                <w:spacing w:val="1"/>
                <w:w w:val="110"/>
              </w:rPr>
              <w:t xml:space="preserve"> </w:t>
            </w:r>
            <w:r>
              <w:rPr>
                <w:b/>
                <w:i/>
                <w:spacing w:val="1"/>
                <w:w w:val="115"/>
              </w:rPr>
              <w:t>S</w:t>
            </w:r>
            <w:r>
              <w:rPr>
                <w:b/>
                <w:i/>
                <w:spacing w:val="1"/>
                <w:w w:val="110"/>
              </w:rPr>
              <w:t>e</w:t>
            </w:r>
            <w:r>
              <w:rPr>
                <w:b/>
                <w:i/>
                <w:spacing w:val="1"/>
                <w:w w:val="106"/>
              </w:rPr>
              <w:t>n</w:t>
            </w:r>
            <w:r>
              <w:rPr>
                <w:b/>
                <w:i/>
                <w:spacing w:val="-1"/>
                <w:w w:val="109"/>
              </w:rPr>
              <w:t>s</w:t>
            </w:r>
            <w:r>
              <w:rPr>
                <w:b/>
                <w:i/>
                <w:w w:val="110"/>
              </w:rPr>
              <w:t>e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/>
              <w:ind w:left="1183"/>
            </w:pPr>
            <w:r>
              <w:rPr>
                <w:b/>
                <w:i/>
              </w:rPr>
              <w:t>The</w:t>
            </w:r>
            <w:r>
              <w:rPr>
                <w:b/>
                <w:i/>
                <w:spacing w:val="32"/>
              </w:rPr>
              <w:t xml:space="preserve"> </w:t>
            </w:r>
            <w:r>
              <w:rPr>
                <w:b/>
                <w:i/>
                <w:spacing w:val="-1"/>
                <w:w w:val="112"/>
              </w:rPr>
              <w:t>D</w:t>
            </w:r>
            <w:r>
              <w:rPr>
                <w:b/>
                <w:i/>
                <w:spacing w:val="1"/>
                <w:w w:val="112"/>
              </w:rPr>
              <w:t>ec</w:t>
            </w:r>
            <w:r>
              <w:rPr>
                <w:b/>
                <w:i/>
                <w:w w:val="112"/>
              </w:rPr>
              <w:t>la</w:t>
            </w:r>
            <w:r>
              <w:rPr>
                <w:b/>
                <w:i/>
                <w:spacing w:val="1"/>
                <w:w w:val="112"/>
              </w:rPr>
              <w:t>r</w:t>
            </w:r>
            <w:r>
              <w:rPr>
                <w:b/>
                <w:i/>
                <w:w w:val="112"/>
              </w:rPr>
              <w:t>ati</w:t>
            </w:r>
            <w:r>
              <w:rPr>
                <w:b/>
                <w:i/>
                <w:spacing w:val="2"/>
                <w:w w:val="112"/>
              </w:rPr>
              <w:t>o</w:t>
            </w:r>
            <w:r>
              <w:rPr>
                <w:b/>
                <w:i/>
                <w:w w:val="112"/>
              </w:rPr>
              <w:t>n</w:t>
            </w:r>
            <w:r>
              <w:rPr>
                <w:b/>
                <w:i/>
                <w:spacing w:val="-9"/>
                <w:w w:val="112"/>
              </w:rPr>
              <w:t xml:space="preserve"> </w:t>
            </w:r>
            <w:r>
              <w:rPr>
                <w:b/>
                <w:i/>
              </w:rPr>
              <w:t>of</w:t>
            </w:r>
            <w:r>
              <w:rPr>
                <w:b/>
                <w:i/>
                <w:spacing w:val="15"/>
              </w:rPr>
              <w:t xml:space="preserve"> </w:t>
            </w:r>
            <w:r>
              <w:rPr>
                <w:b/>
                <w:i/>
                <w:spacing w:val="2"/>
                <w:w w:val="96"/>
              </w:rPr>
              <w:t>I</w:t>
            </w:r>
            <w:r>
              <w:rPr>
                <w:b/>
                <w:i/>
                <w:spacing w:val="-1"/>
                <w:w w:val="106"/>
              </w:rPr>
              <w:t>n</w:t>
            </w:r>
            <w:r>
              <w:rPr>
                <w:b/>
                <w:i/>
                <w:spacing w:val="-1"/>
                <w:w w:val="118"/>
              </w:rPr>
              <w:t>d</w:t>
            </w:r>
            <w:r>
              <w:rPr>
                <w:b/>
                <w:i/>
                <w:spacing w:val="3"/>
                <w:w w:val="110"/>
              </w:rPr>
              <w:t>e</w:t>
            </w:r>
            <w:r>
              <w:rPr>
                <w:b/>
                <w:i/>
                <w:spacing w:val="-1"/>
                <w:w w:val="118"/>
              </w:rPr>
              <w:t>p</w:t>
            </w:r>
            <w:r>
              <w:rPr>
                <w:b/>
                <w:i/>
                <w:spacing w:val="1"/>
                <w:w w:val="110"/>
              </w:rPr>
              <w:t>e</w:t>
            </w:r>
            <w:r>
              <w:rPr>
                <w:b/>
                <w:i/>
                <w:spacing w:val="-1"/>
                <w:w w:val="106"/>
              </w:rPr>
              <w:t>n</w:t>
            </w:r>
            <w:r>
              <w:rPr>
                <w:b/>
                <w:i/>
                <w:spacing w:val="-1"/>
                <w:w w:val="118"/>
              </w:rPr>
              <w:t>d</w:t>
            </w:r>
            <w:r>
              <w:rPr>
                <w:b/>
                <w:i/>
                <w:spacing w:val="1"/>
                <w:w w:val="110"/>
              </w:rPr>
              <w:t>e</w:t>
            </w:r>
            <w:r>
              <w:rPr>
                <w:b/>
                <w:i/>
                <w:spacing w:val="-1"/>
                <w:w w:val="106"/>
              </w:rPr>
              <w:t>n</w:t>
            </w:r>
            <w:r>
              <w:rPr>
                <w:b/>
                <w:i/>
                <w:spacing w:val="1"/>
                <w:w w:val="110"/>
              </w:rPr>
              <w:t>c</w:t>
            </w:r>
            <w:r>
              <w:rPr>
                <w:b/>
                <w:i/>
                <w:w w:val="110"/>
              </w:rPr>
              <w:t>e</w:t>
            </w:r>
          </w:p>
        </w:tc>
      </w:tr>
      <w:tr w:rsidR="00DD67EE">
        <w:trPr>
          <w:trHeight w:hRule="exact" w:val="1104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/>
              <w:ind w:left="53"/>
            </w:pPr>
            <w:r>
              <w:rPr>
                <w:spacing w:val="-1"/>
              </w:rPr>
              <w:t>W</w:t>
            </w:r>
            <w:r>
              <w:t>h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16"/>
              </w:rPr>
              <w:t xml:space="preserve"> </w:t>
            </w:r>
            <w:r>
              <w:t>w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do</w:t>
            </w:r>
            <w:r>
              <w:rPr>
                <w:spacing w:val="1"/>
              </w:rPr>
              <w:t>c</w:t>
            </w:r>
            <w:r>
              <w:t>u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32"/>
              </w:rPr>
              <w:t xml:space="preserve"> </w:t>
            </w:r>
            <w:r>
              <w:rPr>
                <w:w w:val="102"/>
              </w:rPr>
              <w:t>w</w:t>
            </w:r>
            <w:r>
              <w:rPr>
                <w:spacing w:val="2"/>
                <w:w w:val="102"/>
              </w:rPr>
              <w:t>r</w:t>
            </w:r>
            <w:r>
              <w:rPr>
                <w:spacing w:val="-1"/>
                <w:w w:val="97"/>
              </w:rPr>
              <w:t>i</w:t>
            </w:r>
            <w:r>
              <w:rPr>
                <w:spacing w:val="2"/>
                <w:w w:val="134"/>
              </w:rPr>
              <w:t>t</w:t>
            </w:r>
            <w:r>
              <w:rPr>
                <w:w w:val="110"/>
              </w:rPr>
              <w:t>t</w:t>
            </w:r>
            <w:r>
              <w:rPr>
                <w:spacing w:val="-1"/>
                <w:w w:val="110"/>
              </w:rPr>
              <w:t>e</w:t>
            </w:r>
            <w:r>
              <w:rPr>
                <w:w w:val="103"/>
              </w:rPr>
              <w:t>n?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/>
              <w:ind w:left="55"/>
            </w:pPr>
            <w:r>
              <w:rPr>
                <w:spacing w:val="-1"/>
              </w:rPr>
              <w:t>W</w:t>
            </w:r>
            <w:r>
              <w:t>h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16"/>
              </w:rPr>
              <w:t xml:space="preserve"> </w:t>
            </w:r>
            <w:r>
              <w:t>w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t>do</w:t>
            </w:r>
            <w:r>
              <w:rPr>
                <w:spacing w:val="1"/>
              </w:rPr>
              <w:t>c</w:t>
            </w:r>
            <w:r>
              <w:t>u</w:t>
            </w:r>
            <w:r>
              <w:rPr>
                <w:spacing w:val="1"/>
              </w:rPr>
              <w:t>m</w:t>
            </w:r>
            <w:r>
              <w:rPr>
                <w:spacing w:val="-1"/>
              </w:rPr>
              <w:t>e</w:t>
            </w:r>
            <w:r>
              <w:t>nt</w:t>
            </w:r>
            <w:r>
              <w:rPr>
                <w:spacing w:val="32"/>
              </w:rPr>
              <w:t xml:space="preserve"> </w:t>
            </w:r>
            <w:r>
              <w:rPr>
                <w:w w:val="102"/>
              </w:rPr>
              <w:t>w</w:t>
            </w:r>
            <w:r>
              <w:rPr>
                <w:spacing w:val="2"/>
                <w:w w:val="102"/>
              </w:rPr>
              <w:t>r</w:t>
            </w:r>
            <w:r>
              <w:rPr>
                <w:spacing w:val="-1"/>
                <w:w w:val="97"/>
              </w:rPr>
              <w:t>i</w:t>
            </w:r>
            <w:r>
              <w:rPr>
                <w:spacing w:val="2"/>
                <w:w w:val="134"/>
              </w:rPr>
              <w:t>t</w:t>
            </w:r>
            <w:r>
              <w:rPr>
                <w:w w:val="110"/>
              </w:rPr>
              <w:t>t</w:t>
            </w:r>
            <w:r>
              <w:rPr>
                <w:spacing w:val="-1"/>
                <w:w w:val="110"/>
              </w:rPr>
              <w:t>e</w:t>
            </w:r>
            <w:r>
              <w:rPr>
                <w:w w:val="103"/>
              </w:rPr>
              <w:t>n?</w:t>
            </w:r>
          </w:p>
        </w:tc>
      </w:tr>
      <w:tr w:rsidR="00DD67EE">
        <w:trPr>
          <w:trHeight w:hRule="exact" w:val="2049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 w:line="298" w:lineRule="auto"/>
              <w:ind w:left="53" w:right="155"/>
            </w:pPr>
            <w:r>
              <w:rPr>
                <w:spacing w:val="-1"/>
              </w:rPr>
              <w:t>W</w:t>
            </w:r>
            <w:r>
              <w:t>ho</w:t>
            </w:r>
            <w:r>
              <w:rPr>
                <w:spacing w:val="9"/>
              </w:rPr>
              <w:t xml:space="preserve"> </w:t>
            </w:r>
            <w:r>
              <w:t>w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nt</w:t>
            </w:r>
            <w:r>
              <w:rPr>
                <w:spacing w:val="1"/>
              </w:rPr>
              <w:t>e</w:t>
            </w:r>
            <w:r>
              <w:t>nd</w:t>
            </w:r>
            <w:r>
              <w:rPr>
                <w:spacing w:val="1"/>
              </w:rPr>
              <w:t>e</w:t>
            </w:r>
            <w:r>
              <w:t>d</w:t>
            </w:r>
            <w:r>
              <w:rPr>
                <w:spacing w:val="32"/>
              </w:rPr>
              <w:t xml:space="preserve"> </w:t>
            </w:r>
            <w:r>
              <w:rPr>
                <w:spacing w:val="1"/>
              </w:rPr>
              <w:t>a</w:t>
            </w:r>
            <w:r>
              <w:t>u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e</w:t>
            </w:r>
            <w:r>
              <w:t>?</w:t>
            </w:r>
            <w:r>
              <w:rPr>
                <w:spacing w:val="9"/>
              </w:rPr>
              <w:t xml:space="preserve"> </w:t>
            </w:r>
            <w:r>
              <w:t>(</w:t>
            </w:r>
            <w:r>
              <w:rPr>
                <w:spacing w:val="3"/>
              </w:rPr>
              <w:t>p</w:t>
            </w:r>
            <w:r>
              <w:t>rov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1"/>
              </w:rPr>
              <w:t>c</w:t>
            </w:r>
            <w:r>
              <w:t>e to</w:t>
            </w:r>
            <w:r>
              <w:rPr>
                <w:spacing w:val="15"/>
              </w:rPr>
              <w:t xml:space="preserve"> </w:t>
            </w:r>
            <w:r>
              <w:t>ba</w:t>
            </w:r>
            <w:r>
              <w:rPr>
                <w:spacing w:val="2"/>
              </w:rPr>
              <w:t>c</w:t>
            </w:r>
            <w:r>
              <w:t>k</w:t>
            </w:r>
            <w:r>
              <w:rPr>
                <w:spacing w:val="14"/>
              </w:rPr>
              <w:t xml:space="preserve"> </w:t>
            </w:r>
            <w:r>
              <w:rPr>
                <w:w w:val="107"/>
              </w:rPr>
              <w:t xml:space="preserve">up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 w:line="298" w:lineRule="auto"/>
              <w:ind w:left="55" w:right="169"/>
            </w:pPr>
            <w:r>
              <w:rPr>
                <w:spacing w:val="-1"/>
              </w:rPr>
              <w:t>W</w:t>
            </w:r>
            <w:r>
              <w:t>ho</w:t>
            </w:r>
            <w:r>
              <w:rPr>
                <w:spacing w:val="9"/>
              </w:rPr>
              <w:t xml:space="preserve"> </w:t>
            </w:r>
            <w:r>
              <w:t>w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</w:rPr>
              <w:t>i</w:t>
            </w:r>
            <w:r>
              <w:t>nt</w:t>
            </w:r>
            <w:r>
              <w:rPr>
                <w:spacing w:val="1"/>
              </w:rPr>
              <w:t>e</w:t>
            </w:r>
            <w:r>
              <w:t>nd</w:t>
            </w:r>
            <w:r>
              <w:rPr>
                <w:spacing w:val="1"/>
              </w:rPr>
              <w:t>e</w:t>
            </w:r>
            <w:r>
              <w:t>d</w:t>
            </w:r>
            <w:r>
              <w:rPr>
                <w:spacing w:val="32"/>
              </w:rPr>
              <w:t xml:space="preserve"> </w:t>
            </w:r>
            <w:r>
              <w:rPr>
                <w:spacing w:val="1"/>
              </w:rPr>
              <w:t>a</w:t>
            </w:r>
            <w:r>
              <w:t>u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e</w:t>
            </w:r>
            <w:r>
              <w:t>?</w:t>
            </w:r>
            <w:r>
              <w:rPr>
                <w:spacing w:val="9"/>
              </w:rPr>
              <w:t xml:space="preserve"> </w:t>
            </w:r>
            <w:r>
              <w:t>(</w:t>
            </w:r>
            <w:r>
              <w:rPr>
                <w:spacing w:val="3"/>
              </w:rPr>
              <w:t>p</w:t>
            </w:r>
            <w:r>
              <w:t>rov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4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e</w:t>
            </w:r>
            <w:r>
              <w:t>n</w:t>
            </w:r>
            <w:r>
              <w:rPr>
                <w:spacing w:val="1"/>
              </w:rPr>
              <w:t>c</w:t>
            </w:r>
            <w:r>
              <w:t>e to</w:t>
            </w:r>
            <w:r>
              <w:rPr>
                <w:spacing w:val="15"/>
              </w:rPr>
              <w:t xml:space="preserve"> </w:t>
            </w:r>
            <w:r>
              <w:t>ba</w:t>
            </w:r>
            <w:r>
              <w:rPr>
                <w:spacing w:val="2"/>
              </w:rPr>
              <w:t>c</w:t>
            </w:r>
            <w:r>
              <w:t>k</w:t>
            </w:r>
            <w:r>
              <w:rPr>
                <w:spacing w:val="14"/>
              </w:rPr>
              <w:t xml:space="preserve"> </w:t>
            </w:r>
            <w:r>
              <w:rPr>
                <w:w w:val="107"/>
              </w:rPr>
              <w:t xml:space="preserve">up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</w:tr>
      <w:tr w:rsidR="00DD67EE">
        <w:trPr>
          <w:trHeight w:hRule="exact" w:val="2049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50" w:line="298" w:lineRule="auto"/>
              <w:ind w:left="53" w:right="96"/>
            </w:pPr>
            <w:r>
              <w:rPr>
                <w:spacing w:val="-1"/>
                <w:w w:val="109"/>
              </w:rPr>
              <w:t>W</w:t>
            </w:r>
            <w:r>
              <w:rPr>
                <w:w w:val="109"/>
              </w:rPr>
              <w:t>h</w:t>
            </w:r>
            <w:r>
              <w:rPr>
                <w:spacing w:val="1"/>
                <w:w w:val="109"/>
              </w:rPr>
              <w:t>a</w:t>
            </w:r>
            <w:r>
              <w:rPr>
                <w:w w:val="109"/>
              </w:rPr>
              <w:t>t</w:t>
            </w:r>
            <w:r>
              <w:rPr>
                <w:spacing w:val="-4"/>
                <w:w w:val="109"/>
              </w:rPr>
              <w:t xml:space="preserve"> </w:t>
            </w:r>
            <w:r>
              <w:t>w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goa</w:t>
            </w:r>
            <w:r>
              <w:t xml:space="preserve">l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6"/>
                <w:w w:val="109"/>
              </w:rPr>
              <w:t xml:space="preserve"> </w:t>
            </w:r>
            <w:r>
              <w:rPr>
                <w:spacing w:val="1"/>
              </w:rPr>
              <w:t>a</w:t>
            </w:r>
            <w:r>
              <w:t>u</w:t>
            </w:r>
            <w:r>
              <w:rPr>
                <w:spacing w:val="2"/>
              </w:rPr>
              <w:t>t</w:t>
            </w:r>
            <w:r>
              <w:t>h</w:t>
            </w:r>
            <w:r>
              <w:rPr>
                <w:spacing w:val="1"/>
              </w:rPr>
              <w:t>o</w:t>
            </w:r>
            <w:r>
              <w:t>r?</w:t>
            </w:r>
            <w:r>
              <w:rPr>
                <w:spacing w:val="44"/>
              </w:rPr>
              <w:t xml:space="preserve"> </w:t>
            </w:r>
            <w:r>
              <w:t>(pr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1"/>
              </w:rPr>
              <w:t>c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ac</w:t>
            </w:r>
            <w:r>
              <w:t>k</w:t>
            </w:r>
            <w:r>
              <w:rPr>
                <w:spacing w:val="16"/>
              </w:rPr>
              <w:t xml:space="preserve"> </w:t>
            </w:r>
            <w:r>
              <w:rPr>
                <w:w w:val="107"/>
              </w:rPr>
              <w:t xml:space="preserve">up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50" w:line="298" w:lineRule="auto"/>
              <w:ind w:left="55" w:right="109"/>
            </w:pPr>
            <w:r>
              <w:rPr>
                <w:spacing w:val="-1"/>
                <w:w w:val="109"/>
              </w:rPr>
              <w:t>W</w:t>
            </w:r>
            <w:r>
              <w:rPr>
                <w:w w:val="109"/>
              </w:rPr>
              <w:t>h</w:t>
            </w:r>
            <w:r>
              <w:rPr>
                <w:spacing w:val="1"/>
                <w:w w:val="109"/>
              </w:rPr>
              <w:t>a</w:t>
            </w:r>
            <w:r>
              <w:rPr>
                <w:w w:val="109"/>
              </w:rPr>
              <w:t>t</w:t>
            </w:r>
            <w:r>
              <w:rPr>
                <w:spacing w:val="-4"/>
                <w:w w:val="109"/>
              </w:rPr>
              <w:t xml:space="preserve"> </w:t>
            </w:r>
            <w:r>
              <w:t>w</w:t>
            </w:r>
            <w:r>
              <w:rPr>
                <w:spacing w:val="1"/>
              </w:rPr>
              <w:t>a</w:t>
            </w:r>
            <w:r>
              <w:t>s</w:t>
            </w:r>
            <w:r>
              <w:rPr>
                <w:spacing w:val="2"/>
              </w:rPr>
              <w:t xml:space="preserve"> </w:t>
            </w:r>
            <w:r>
              <w:t>t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goa</w:t>
            </w:r>
            <w:r>
              <w:t xml:space="preserve">l </w:t>
            </w:r>
            <w:r>
              <w:rPr>
                <w:spacing w:val="1"/>
              </w:rPr>
              <w:t>o</w:t>
            </w:r>
            <w:r>
              <w:t>f</w:t>
            </w:r>
            <w:r>
              <w:rPr>
                <w:spacing w:val="-7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6"/>
                <w:w w:val="109"/>
              </w:rPr>
              <w:t xml:space="preserve"> </w:t>
            </w:r>
            <w:r>
              <w:rPr>
                <w:spacing w:val="1"/>
              </w:rPr>
              <w:t>a</w:t>
            </w:r>
            <w:r>
              <w:t>u</w:t>
            </w:r>
            <w:r>
              <w:rPr>
                <w:spacing w:val="2"/>
              </w:rPr>
              <w:t>t</w:t>
            </w:r>
            <w:r>
              <w:t>h</w:t>
            </w:r>
            <w:r>
              <w:rPr>
                <w:spacing w:val="1"/>
              </w:rPr>
              <w:t>o</w:t>
            </w:r>
            <w:r>
              <w:t>r?</w:t>
            </w:r>
            <w:r>
              <w:rPr>
                <w:spacing w:val="44"/>
              </w:rPr>
              <w:t xml:space="preserve"> </w:t>
            </w:r>
            <w:r>
              <w:t>(pr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</w:t>
            </w:r>
            <w:r>
              <w:rPr>
                <w:spacing w:val="1"/>
              </w:rPr>
              <w:t>e</w:t>
            </w:r>
            <w:r>
              <w:t>n</w:t>
            </w:r>
            <w:r>
              <w:rPr>
                <w:spacing w:val="1"/>
              </w:rPr>
              <w:t>c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ac</w:t>
            </w:r>
            <w:r>
              <w:t>k</w:t>
            </w:r>
            <w:r>
              <w:rPr>
                <w:spacing w:val="16"/>
              </w:rPr>
              <w:t xml:space="preserve"> </w:t>
            </w:r>
            <w:r>
              <w:rPr>
                <w:w w:val="107"/>
              </w:rPr>
              <w:t xml:space="preserve">up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</w:tr>
      <w:tr w:rsidR="00DD67EE">
        <w:trPr>
          <w:trHeight w:hRule="exact" w:val="2049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 w:line="298" w:lineRule="auto"/>
              <w:ind w:left="53" w:right="254"/>
            </w:pPr>
            <w:r>
              <w:rPr>
                <w:spacing w:val="-1"/>
                <w:w w:val="109"/>
              </w:rPr>
              <w:t>W</w:t>
            </w:r>
            <w:r>
              <w:rPr>
                <w:w w:val="109"/>
              </w:rPr>
              <w:t>h</w:t>
            </w:r>
            <w:r>
              <w:rPr>
                <w:spacing w:val="1"/>
                <w:w w:val="109"/>
              </w:rPr>
              <w:t>a</w:t>
            </w:r>
            <w:r>
              <w:rPr>
                <w:w w:val="109"/>
              </w:rPr>
              <w:t>t</w:t>
            </w:r>
            <w:r>
              <w:rPr>
                <w:spacing w:val="-2"/>
                <w:w w:val="109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  <w:w w:val="95"/>
              </w:rPr>
              <w:t>e</w:t>
            </w:r>
            <w:r>
              <w:rPr>
                <w:spacing w:val="-1"/>
                <w:w w:val="104"/>
              </w:rPr>
              <w:t>m</w:t>
            </w:r>
            <w:r>
              <w:rPr>
                <w:spacing w:val="1"/>
                <w:w w:val="97"/>
              </w:rPr>
              <w:t>o</w:t>
            </w:r>
            <w:r>
              <w:rPr>
                <w:spacing w:val="2"/>
                <w:w w:val="134"/>
              </w:rPr>
              <w:t>t</w:t>
            </w:r>
            <w:r>
              <w:rPr>
                <w:spacing w:val="-1"/>
                <w:w w:val="97"/>
              </w:rPr>
              <w:t>i</w:t>
            </w:r>
            <w:r>
              <w:rPr>
                <w:spacing w:val="1"/>
                <w:w w:val="97"/>
              </w:rPr>
              <w:t>o</w:t>
            </w:r>
            <w:r>
              <w:rPr>
                <w:w w:val="109"/>
              </w:rPr>
              <w:t>n</w:t>
            </w:r>
            <w:r>
              <w:rPr>
                <w:spacing w:val="1"/>
                <w:w w:val="109"/>
              </w:rPr>
              <w:t>a</w:t>
            </w:r>
            <w:r>
              <w:rPr>
                <w:w w:val="97"/>
              </w:rPr>
              <w:t>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a</w:t>
            </w:r>
            <w:r>
              <w:t>pp</w:t>
            </w:r>
            <w:r>
              <w:rPr>
                <w:spacing w:val="-1"/>
              </w:rPr>
              <w:t>e</w:t>
            </w:r>
            <w:r>
              <w:rPr>
                <w:spacing w:val="3"/>
              </w:rPr>
              <w:t>a</w:t>
            </w:r>
            <w:r>
              <w:t>l</w:t>
            </w:r>
            <w:r>
              <w:rPr>
                <w:spacing w:val="25"/>
              </w:rPr>
              <w:t xml:space="preserve"> </w:t>
            </w:r>
            <w:r>
              <w:t>t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u</w:t>
            </w:r>
            <w:r>
              <w:t>th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k</w:t>
            </w:r>
            <w:r>
              <w:rPr>
                <w:spacing w:val="-1"/>
              </w:rPr>
              <w:t>i</w:t>
            </w:r>
            <w:r>
              <w:t>n</w:t>
            </w:r>
            <w:r>
              <w:rPr>
                <w:spacing w:val="1"/>
              </w:rPr>
              <w:t>g</w:t>
            </w:r>
            <w:r>
              <w:t>?</w:t>
            </w:r>
            <w:r>
              <w:rPr>
                <w:spacing w:val="20"/>
              </w:rPr>
              <w:t xml:space="preserve"> </w:t>
            </w:r>
            <w:r>
              <w:rPr>
                <w:w w:val="103"/>
              </w:rPr>
              <w:t>(pr</w:t>
            </w:r>
            <w:r>
              <w:rPr>
                <w:spacing w:val="1"/>
                <w:w w:val="103"/>
              </w:rPr>
              <w:t>o</w:t>
            </w:r>
            <w:r>
              <w:rPr>
                <w:spacing w:val="2"/>
                <w:w w:val="107"/>
              </w:rPr>
              <w:t>v</w:t>
            </w:r>
            <w:r>
              <w:rPr>
                <w:spacing w:val="-1"/>
                <w:w w:val="97"/>
              </w:rPr>
              <w:t>i</w:t>
            </w:r>
            <w:r>
              <w:rPr>
                <w:w w:val="101"/>
              </w:rPr>
              <w:t xml:space="preserve">de </w:t>
            </w:r>
            <w:r>
              <w:rPr>
                <w:spacing w:val="-1"/>
              </w:rPr>
              <w:t>e</w:t>
            </w:r>
            <w:r>
              <w:t>v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4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3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 w:line="298" w:lineRule="auto"/>
              <w:ind w:left="55" w:right="267"/>
            </w:pPr>
            <w:r>
              <w:rPr>
                <w:spacing w:val="-1"/>
                <w:w w:val="109"/>
              </w:rPr>
              <w:t>W</w:t>
            </w:r>
            <w:r>
              <w:rPr>
                <w:w w:val="109"/>
              </w:rPr>
              <w:t>h</w:t>
            </w:r>
            <w:r>
              <w:rPr>
                <w:spacing w:val="1"/>
                <w:w w:val="109"/>
              </w:rPr>
              <w:t>a</w:t>
            </w:r>
            <w:r>
              <w:rPr>
                <w:w w:val="109"/>
              </w:rPr>
              <w:t>t</w:t>
            </w:r>
            <w:r>
              <w:rPr>
                <w:spacing w:val="-2"/>
                <w:w w:val="109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the</w:t>
            </w:r>
            <w:r>
              <w:rPr>
                <w:spacing w:val="23"/>
              </w:rPr>
              <w:t xml:space="preserve"> </w:t>
            </w:r>
            <w:r>
              <w:rPr>
                <w:spacing w:val="1"/>
                <w:w w:val="95"/>
              </w:rPr>
              <w:t>e</w:t>
            </w:r>
            <w:r>
              <w:rPr>
                <w:spacing w:val="-1"/>
                <w:w w:val="104"/>
              </w:rPr>
              <w:t>m</w:t>
            </w:r>
            <w:r>
              <w:rPr>
                <w:spacing w:val="1"/>
                <w:w w:val="97"/>
              </w:rPr>
              <w:t>o</w:t>
            </w:r>
            <w:r>
              <w:rPr>
                <w:spacing w:val="2"/>
                <w:w w:val="134"/>
              </w:rPr>
              <w:t>t</w:t>
            </w:r>
            <w:r>
              <w:rPr>
                <w:spacing w:val="-1"/>
                <w:w w:val="97"/>
              </w:rPr>
              <w:t>i</w:t>
            </w:r>
            <w:r>
              <w:rPr>
                <w:spacing w:val="1"/>
                <w:w w:val="97"/>
              </w:rPr>
              <w:t>o</w:t>
            </w:r>
            <w:r>
              <w:rPr>
                <w:w w:val="109"/>
              </w:rPr>
              <w:t>n</w:t>
            </w:r>
            <w:r>
              <w:rPr>
                <w:spacing w:val="1"/>
                <w:w w:val="109"/>
              </w:rPr>
              <w:t>a</w:t>
            </w:r>
            <w:r>
              <w:rPr>
                <w:w w:val="97"/>
              </w:rPr>
              <w:t>l</w:t>
            </w:r>
            <w:r>
              <w:rPr>
                <w:spacing w:val="-1"/>
              </w:rPr>
              <w:t xml:space="preserve"> </w:t>
            </w:r>
            <w:r>
              <w:rPr>
                <w:spacing w:val="1"/>
              </w:rPr>
              <w:t>a</w:t>
            </w:r>
            <w:r>
              <w:t>pp</w:t>
            </w:r>
            <w:r>
              <w:rPr>
                <w:spacing w:val="-1"/>
              </w:rPr>
              <w:t>e</w:t>
            </w:r>
            <w:r>
              <w:rPr>
                <w:spacing w:val="3"/>
              </w:rPr>
              <w:t>a</w:t>
            </w:r>
            <w:r>
              <w:t>l</w:t>
            </w:r>
            <w:r>
              <w:rPr>
                <w:spacing w:val="25"/>
              </w:rPr>
              <w:t xml:space="preserve"> </w:t>
            </w:r>
            <w:r>
              <w:t>t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u</w:t>
            </w:r>
            <w:r>
              <w:t>th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49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a</w:t>
            </w:r>
            <w:r>
              <w:rPr>
                <w:spacing w:val="2"/>
              </w:rPr>
              <w:t>k</w:t>
            </w:r>
            <w:r>
              <w:rPr>
                <w:spacing w:val="-1"/>
              </w:rPr>
              <w:t>i</w:t>
            </w:r>
            <w:r>
              <w:t>n</w:t>
            </w:r>
            <w:r>
              <w:rPr>
                <w:spacing w:val="1"/>
              </w:rPr>
              <w:t>g</w:t>
            </w:r>
            <w:r>
              <w:t>?</w:t>
            </w:r>
            <w:r>
              <w:rPr>
                <w:spacing w:val="20"/>
              </w:rPr>
              <w:t xml:space="preserve"> </w:t>
            </w:r>
            <w:r>
              <w:rPr>
                <w:w w:val="103"/>
              </w:rPr>
              <w:t>(pr</w:t>
            </w:r>
            <w:r>
              <w:rPr>
                <w:spacing w:val="1"/>
                <w:w w:val="103"/>
              </w:rPr>
              <w:t>o</w:t>
            </w:r>
            <w:r>
              <w:rPr>
                <w:spacing w:val="2"/>
                <w:w w:val="107"/>
              </w:rPr>
              <w:t>v</w:t>
            </w:r>
            <w:r>
              <w:rPr>
                <w:spacing w:val="-1"/>
                <w:w w:val="97"/>
              </w:rPr>
              <w:t>i</w:t>
            </w:r>
            <w:r>
              <w:rPr>
                <w:w w:val="101"/>
              </w:rPr>
              <w:t xml:space="preserve">de </w:t>
            </w:r>
            <w:r>
              <w:rPr>
                <w:spacing w:val="-1"/>
              </w:rPr>
              <w:t>e</w:t>
            </w:r>
            <w:r>
              <w:t>v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4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3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</w:tr>
      <w:tr w:rsidR="00DD67EE">
        <w:trPr>
          <w:trHeight w:hRule="exact" w:val="2049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51" w:line="298" w:lineRule="auto"/>
              <w:ind w:left="53" w:right="787"/>
            </w:pPr>
            <w:r>
              <w:t>Ac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4"/>
                <w:w w:val="109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e</w:t>
            </w:r>
            <w:r>
              <w:t>nt,</w:t>
            </w:r>
            <w:r>
              <w:rPr>
                <w:spacing w:val="38"/>
              </w:rPr>
              <w:t xml:space="preserve"> </w:t>
            </w:r>
            <w:r>
              <w:rPr>
                <w:w w:val="108"/>
              </w:rPr>
              <w:t>w</w:t>
            </w:r>
            <w:r>
              <w:rPr>
                <w:spacing w:val="1"/>
                <w:w w:val="108"/>
              </w:rPr>
              <w:t>ha</w:t>
            </w:r>
            <w:r>
              <w:rPr>
                <w:w w:val="108"/>
              </w:rPr>
              <w:t>t</w:t>
            </w:r>
            <w:r>
              <w:rPr>
                <w:spacing w:val="-5"/>
                <w:w w:val="108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t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t>p</w:t>
            </w:r>
            <w:r>
              <w:rPr>
                <w:spacing w:val="2"/>
              </w:rPr>
              <w:t>u</w:t>
            </w:r>
            <w:r>
              <w:t>rpose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o</w:t>
            </w:r>
            <w:r>
              <w:t xml:space="preserve">f </w:t>
            </w:r>
            <w:r>
              <w:rPr>
                <w:spacing w:val="1"/>
              </w:rPr>
              <w:t>go</w:t>
            </w:r>
            <w:r>
              <w:t>v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me</w:t>
            </w:r>
            <w:r>
              <w:rPr>
                <w:spacing w:val="2"/>
              </w:rPr>
              <w:t>n</w:t>
            </w:r>
            <w:r>
              <w:t>t?</w:t>
            </w:r>
            <w:r>
              <w:rPr>
                <w:spacing w:val="38"/>
              </w:rPr>
              <w:t xml:space="preserve"> </w:t>
            </w:r>
            <w:r>
              <w:t>(pr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b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u</w:t>
            </w:r>
            <w:r>
              <w:t>r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3"/>
                <w:w w:val="110"/>
              </w:rPr>
              <w:t>a</w:t>
            </w:r>
            <w:r>
              <w:rPr>
                <w:spacing w:val="-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51" w:line="298" w:lineRule="auto"/>
              <w:ind w:left="55" w:right="800"/>
            </w:pPr>
            <w:r>
              <w:t>Ac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4"/>
                <w:w w:val="109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e</w:t>
            </w:r>
            <w:r>
              <w:t>nt,</w:t>
            </w:r>
            <w:r>
              <w:rPr>
                <w:spacing w:val="38"/>
              </w:rPr>
              <w:t xml:space="preserve"> </w:t>
            </w:r>
            <w:r>
              <w:rPr>
                <w:w w:val="108"/>
              </w:rPr>
              <w:t>w</w:t>
            </w:r>
            <w:r>
              <w:rPr>
                <w:spacing w:val="1"/>
                <w:w w:val="108"/>
              </w:rPr>
              <w:t>ha</w:t>
            </w:r>
            <w:r>
              <w:rPr>
                <w:w w:val="108"/>
              </w:rPr>
              <w:t>t</w:t>
            </w:r>
            <w:r>
              <w:rPr>
                <w:spacing w:val="-5"/>
                <w:w w:val="108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t</w:t>
            </w:r>
            <w:r>
              <w:rPr>
                <w:spacing w:val="2"/>
              </w:rPr>
              <w:t>h</w:t>
            </w:r>
            <w:r>
              <w:t>e</w:t>
            </w:r>
            <w:r>
              <w:rPr>
                <w:spacing w:val="21"/>
              </w:rPr>
              <w:t xml:space="preserve"> </w:t>
            </w:r>
            <w:r>
              <w:t>p</w:t>
            </w:r>
            <w:r>
              <w:rPr>
                <w:spacing w:val="2"/>
              </w:rPr>
              <w:t>u</w:t>
            </w:r>
            <w:r>
              <w:t>rpose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</w:rPr>
              <w:t>o</w:t>
            </w:r>
            <w:r>
              <w:t xml:space="preserve">f </w:t>
            </w:r>
            <w:r>
              <w:rPr>
                <w:spacing w:val="1"/>
              </w:rPr>
              <w:t>go</w:t>
            </w:r>
            <w:r>
              <w:t>v</w:t>
            </w:r>
            <w:r>
              <w:rPr>
                <w:spacing w:val="-1"/>
              </w:rPr>
              <w:t>e</w:t>
            </w:r>
            <w:r>
              <w:t>r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me</w:t>
            </w:r>
            <w:r>
              <w:rPr>
                <w:spacing w:val="2"/>
              </w:rPr>
              <w:t>n</w:t>
            </w:r>
            <w:r>
              <w:t>t?</w:t>
            </w:r>
            <w:r>
              <w:rPr>
                <w:spacing w:val="38"/>
              </w:rPr>
              <w:t xml:space="preserve"> </w:t>
            </w:r>
            <w:r>
              <w:t>(pr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-1"/>
              </w:rPr>
              <w:t>c</w:t>
            </w:r>
            <w:r>
              <w:t>e</w:t>
            </w:r>
            <w:r>
              <w:rPr>
                <w:spacing w:val="-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t>b</w:t>
            </w:r>
            <w:r>
              <w:rPr>
                <w:spacing w:val="3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2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rPr>
                <w:spacing w:val="2"/>
              </w:rPr>
              <w:t>u</w:t>
            </w:r>
            <w:r>
              <w:t>r</w:t>
            </w:r>
            <w:r>
              <w:rPr>
                <w:spacing w:val="19"/>
              </w:rPr>
              <w:t xml:space="preserve"> </w:t>
            </w:r>
            <w:r>
              <w:rPr>
                <w:spacing w:val="-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3"/>
                <w:w w:val="110"/>
              </w:rPr>
              <w:t>a</w:t>
            </w:r>
            <w:r>
              <w:rPr>
                <w:spacing w:val="-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</w:tr>
      <w:tr w:rsidR="00DD67EE">
        <w:trPr>
          <w:trHeight w:hRule="exact" w:val="2049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 w:line="298" w:lineRule="auto"/>
              <w:ind w:left="53" w:right="57"/>
            </w:pPr>
            <w:r>
              <w:t>Ac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4"/>
                <w:w w:val="109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e</w:t>
            </w:r>
            <w:r>
              <w:t>nt,</w:t>
            </w:r>
            <w:r>
              <w:rPr>
                <w:spacing w:val="38"/>
              </w:rPr>
              <w:t xml:space="preserve"> </w:t>
            </w:r>
            <w:r>
              <w:rPr>
                <w:w w:val="108"/>
              </w:rPr>
              <w:t>w</w:t>
            </w:r>
            <w:r>
              <w:rPr>
                <w:spacing w:val="1"/>
                <w:w w:val="108"/>
              </w:rPr>
              <w:t>ha</w:t>
            </w:r>
            <w:r>
              <w:rPr>
                <w:w w:val="108"/>
              </w:rPr>
              <w:t>t</w:t>
            </w:r>
            <w:r>
              <w:rPr>
                <w:spacing w:val="-5"/>
                <w:w w:val="108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pr</w:t>
            </w:r>
            <w:r>
              <w:rPr>
                <w:spacing w:val="3"/>
              </w:rPr>
              <w:t>o</w:t>
            </w:r>
            <w:r>
              <w:t>b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20"/>
              </w:rPr>
              <w:t xml:space="preserve"> </w:t>
            </w:r>
            <w:r>
              <w:t>w</w:t>
            </w:r>
            <w:r>
              <w:rPr>
                <w:spacing w:val="2"/>
              </w:rPr>
              <w:t>i</w:t>
            </w:r>
            <w:r>
              <w:t>th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  <w:w w:val="104"/>
              </w:rPr>
              <w:t>m</w:t>
            </w:r>
            <w:r>
              <w:rPr>
                <w:spacing w:val="1"/>
                <w:w w:val="97"/>
              </w:rPr>
              <w:t>o</w:t>
            </w:r>
            <w:r>
              <w:rPr>
                <w:w w:val="109"/>
              </w:rPr>
              <w:t>n</w:t>
            </w:r>
            <w:r>
              <w:rPr>
                <w:spacing w:val="3"/>
                <w:w w:val="109"/>
              </w:rPr>
              <w:t>a</w:t>
            </w:r>
            <w:r>
              <w:rPr>
                <w:w w:val="102"/>
              </w:rPr>
              <w:t>r</w:t>
            </w:r>
            <w:r>
              <w:rPr>
                <w:spacing w:val="-1"/>
                <w:w w:val="102"/>
              </w:rPr>
              <w:t>c</w:t>
            </w:r>
            <w:r>
              <w:rPr>
                <w:w w:val="105"/>
              </w:rPr>
              <w:t xml:space="preserve">hy? </w:t>
            </w:r>
            <w:r>
              <w:t>(pr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1"/>
              </w:rPr>
              <w:t>c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49" w:line="298" w:lineRule="auto"/>
              <w:ind w:left="55" w:right="71"/>
            </w:pPr>
            <w:r>
              <w:t>Ac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4"/>
                <w:w w:val="109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e</w:t>
            </w:r>
            <w:r>
              <w:t>nt,</w:t>
            </w:r>
            <w:r>
              <w:rPr>
                <w:spacing w:val="38"/>
              </w:rPr>
              <w:t xml:space="preserve"> </w:t>
            </w:r>
            <w:r>
              <w:rPr>
                <w:w w:val="108"/>
              </w:rPr>
              <w:t>w</w:t>
            </w:r>
            <w:r>
              <w:rPr>
                <w:spacing w:val="1"/>
                <w:w w:val="108"/>
              </w:rPr>
              <w:t>ha</w:t>
            </w:r>
            <w:r>
              <w:rPr>
                <w:w w:val="108"/>
              </w:rPr>
              <w:t>t</w:t>
            </w:r>
            <w:r>
              <w:rPr>
                <w:spacing w:val="-5"/>
                <w:w w:val="108"/>
              </w:rPr>
              <w:t xml:space="preserve"> </w:t>
            </w:r>
            <w:r>
              <w:rPr>
                <w:spacing w:val="-1"/>
              </w:rPr>
              <w:t>i</w:t>
            </w:r>
            <w:r>
              <w:t>s</w:t>
            </w:r>
            <w:r>
              <w:rPr>
                <w:spacing w:val="-5"/>
              </w:rPr>
              <w:t xml:space="preserve"> </w:t>
            </w:r>
            <w:r>
              <w:t>a</w:t>
            </w:r>
            <w:r>
              <w:rPr>
                <w:spacing w:val="8"/>
              </w:rPr>
              <w:t xml:space="preserve"> </w:t>
            </w:r>
            <w:r>
              <w:t>pr</w:t>
            </w:r>
            <w:r>
              <w:rPr>
                <w:spacing w:val="3"/>
              </w:rPr>
              <w:t>o</w:t>
            </w:r>
            <w:r>
              <w:t>b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t>m</w:t>
            </w:r>
            <w:r>
              <w:rPr>
                <w:spacing w:val="20"/>
              </w:rPr>
              <w:t xml:space="preserve"> </w:t>
            </w:r>
            <w:r>
              <w:t>w</w:t>
            </w:r>
            <w:r>
              <w:rPr>
                <w:spacing w:val="2"/>
              </w:rPr>
              <w:t>i</w:t>
            </w:r>
            <w:r>
              <w:t>th</w:t>
            </w:r>
            <w:r>
              <w:rPr>
                <w:spacing w:val="22"/>
              </w:rPr>
              <w:t xml:space="preserve"> </w:t>
            </w:r>
            <w:r>
              <w:rPr>
                <w:spacing w:val="-1"/>
                <w:w w:val="104"/>
              </w:rPr>
              <w:t>m</w:t>
            </w:r>
            <w:r>
              <w:rPr>
                <w:spacing w:val="1"/>
                <w:w w:val="97"/>
              </w:rPr>
              <w:t>o</w:t>
            </w:r>
            <w:r>
              <w:rPr>
                <w:w w:val="109"/>
              </w:rPr>
              <w:t>n</w:t>
            </w:r>
            <w:r>
              <w:rPr>
                <w:spacing w:val="3"/>
                <w:w w:val="109"/>
              </w:rPr>
              <w:t>a</w:t>
            </w:r>
            <w:r>
              <w:rPr>
                <w:w w:val="102"/>
              </w:rPr>
              <w:t>r</w:t>
            </w:r>
            <w:r>
              <w:rPr>
                <w:spacing w:val="-1"/>
                <w:w w:val="102"/>
              </w:rPr>
              <w:t>c</w:t>
            </w:r>
            <w:r>
              <w:rPr>
                <w:w w:val="105"/>
              </w:rPr>
              <w:t xml:space="preserve">hy? </w:t>
            </w:r>
            <w:r>
              <w:t>(pr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1"/>
              </w:rPr>
              <w:t>c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</w:tr>
      <w:tr w:rsidR="00DD67EE">
        <w:trPr>
          <w:trHeight w:hRule="exact" w:val="2042"/>
        </w:trPr>
        <w:tc>
          <w:tcPr>
            <w:tcW w:w="5432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51" w:line="298" w:lineRule="auto"/>
              <w:ind w:left="53" w:right="463"/>
            </w:pPr>
            <w:r>
              <w:t>Ac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4"/>
                <w:w w:val="109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e</w:t>
            </w:r>
            <w:r>
              <w:t>nt,</w:t>
            </w:r>
            <w:r>
              <w:rPr>
                <w:spacing w:val="38"/>
              </w:rPr>
              <w:t xml:space="preserve"> </w:t>
            </w:r>
            <w:r>
              <w:t>w</w:t>
            </w:r>
            <w:r>
              <w:rPr>
                <w:spacing w:val="1"/>
              </w:rPr>
              <w:t>h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o</w:t>
            </w:r>
            <w:r>
              <w:t>p</w:t>
            </w:r>
            <w:r>
              <w:rPr>
                <w:spacing w:val="1"/>
              </w:rPr>
              <w:t>l</w:t>
            </w:r>
            <w:r>
              <w:t xml:space="preserve">e 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a</w:t>
            </w:r>
            <w:r>
              <w:t>ve</w:t>
            </w:r>
            <w:r>
              <w:rPr>
                <w:spacing w:val="6"/>
              </w:rPr>
              <w:t xml:space="preserve"> </w:t>
            </w:r>
            <w:r>
              <w:rPr>
                <w:w w:val="107"/>
              </w:rPr>
              <w:t>Euro</w:t>
            </w:r>
            <w:r>
              <w:rPr>
                <w:spacing w:val="2"/>
                <w:w w:val="107"/>
              </w:rPr>
              <w:t>p</w:t>
            </w:r>
            <w:r>
              <w:rPr>
                <w:spacing w:val="1"/>
                <w:w w:val="95"/>
              </w:rPr>
              <w:t>e</w:t>
            </w:r>
            <w:r>
              <w:rPr>
                <w:w w:val="98"/>
              </w:rPr>
              <w:t xml:space="preserve">? </w:t>
            </w:r>
            <w:r>
              <w:t>(pr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1"/>
              </w:rPr>
              <w:t>c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  <w:tc>
          <w:tcPr>
            <w:tcW w:w="5448" w:type="dxa"/>
            <w:tcBorders>
              <w:top w:val="single" w:sz="6" w:space="0" w:color="1F487C"/>
              <w:left w:val="single" w:sz="6" w:space="0" w:color="1F487C"/>
              <w:bottom w:val="single" w:sz="6" w:space="0" w:color="1F487C"/>
              <w:right w:val="single" w:sz="6" w:space="0" w:color="1F487C"/>
            </w:tcBorders>
          </w:tcPr>
          <w:p w:rsidR="00DD67EE" w:rsidRDefault="008D6138">
            <w:pPr>
              <w:spacing w:before="51" w:line="298" w:lineRule="auto"/>
              <w:ind w:left="55" w:right="476"/>
            </w:pPr>
            <w:r>
              <w:t>Ac</w:t>
            </w:r>
            <w:r>
              <w:rPr>
                <w:spacing w:val="-1"/>
              </w:rPr>
              <w:t>c</w:t>
            </w:r>
            <w:r>
              <w:rPr>
                <w:spacing w:val="1"/>
              </w:rPr>
              <w:t>o</w:t>
            </w:r>
            <w:r>
              <w:t>r</w:t>
            </w:r>
            <w:r>
              <w:rPr>
                <w:spacing w:val="2"/>
              </w:rPr>
              <w:t>d</w:t>
            </w:r>
            <w:r>
              <w:rPr>
                <w:spacing w:val="-1"/>
              </w:rPr>
              <w:t>i</w:t>
            </w:r>
            <w:r>
              <w:t>ng</w:t>
            </w:r>
            <w:r>
              <w:rPr>
                <w:spacing w:val="1"/>
              </w:rPr>
              <w:t xml:space="preserve"> </w:t>
            </w:r>
            <w:r>
              <w:t>to</w:t>
            </w:r>
            <w:r>
              <w:rPr>
                <w:spacing w:val="15"/>
              </w:rPr>
              <w:t xml:space="preserve"> </w:t>
            </w:r>
            <w:r>
              <w:rPr>
                <w:spacing w:val="-1"/>
                <w:w w:val="109"/>
              </w:rPr>
              <w:t>t</w:t>
            </w:r>
            <w:r>
              <w:rPr>
                <w:spacing w:val="3"/>
                <w:w w:val="109"/>
              </w:rPr>
              <w:t>h</w:t>
            </w:r>
            <w:r>
              <w:rPr>
                <w:w w:val="109"/>
              </w:rPr>
              <w:t>e</w:t>
            </w:r>
            <w:r>
              <w:rPr>
                <w:spacing w:val="-4"/>
                <w:w w:val="109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>c</w:t>
            </w:r>
            <w:r>
              <w:rPr>
                <w:spacing w:val="2"/>
              </w:rPr>
              <w:t>u</w:t>
            </w:r>
            <w:r>
              <w:rPr>
                <w:spacing w:val="-1"/>
              </w:rPr>
              <w:t>m</w:t>
            </w:r>
            <w:r>
              <w:rPr>
                <w:spacing w:val="1"/>
              </w:rPr>
              <w:t>e</w:t>
            </w:r>
            <w:r>
              <w:t>nt,</w:t>
            </w:r>
            <w:r>
              <w:rPr>
                <w:spacing w:val="38"/>
              </w:rPr>
              <w:t xml:space="preserve"> </w:t>
            </w:r>
            <w:r>
              <w:t>w</w:t>
            </w:r>
            <w:r>
              <w:rPr>
                <w:spacing w:val="1"/>
              </w:rPr>
              <w:t>h</w:t>
            </w:r>
            <w:r>
              <w:t>y</w:t>
            </w:r>
            <w:r>
              <w:rPr>
                <w:spacing w:val="10"/>
              </w:rPr>
              <w:t xml:space="preserve"> </w:t>
            </w:r>
            <w:r>
              <w:t>d</w:t>
            </w:r>
            <w:r>
              <w:rPr>
                <w:spacing w:val="1"/>
              </w:rPr>
              <w:t>i</w:t>
            </w:r>
            <w:r>
              <w:t>d</w:t>
            </w:r>
            <w:r>
              <w:rPr>
                <w:spacing w:val="6"/>
              </w:rPr>
              <w:t xml:space="preserve"> </w:t>
            </w:r>
            <w:r>
              <w:rPr>
                <w:spacing w:val="2"/>
              </w:rPr>
              <w:t>p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o</w:t>
            </w:r>
            <w:r>
              <w:t>p</w:t>
            </w:r>
            <w:r>
              <w:rPr>
                <w:spacing w:val="1"/>
              </w:rPr>
              <w:t>l</w:t>
            </w:r>
            <w:r>
              <w:t xml:space="preserve">e </w:t>
            </w:r>
            <w:r>
              <w:rPr>
                <w:spacing w:val="1"/>
              </w:rPr>
              <w:t>l</w:t>
            </w:r>
            <w:r>
              <w:rPr>
                <w:spacing w:val="-1"/>
              </w:rPr>
              <w:t>e</w:t>
            </w:r>
            <w:r>
              <w:rPr>
                <w:spacing w:val="1"/>
              </w:rPr>
              <w:t>a</w:t>
            </w:r>
            <w:r>
              <w:t>ve</w:t>
            </w:r>
            <w:r>
              <w:rPr>
                <w:spacing w:val="6"/>
              </w:rPr>
              <w:t xml:space="preserve"> </w:t>
            </w:r>
            <w:r>
              <w:rPr>
                <w:w w:val="107"/>
              </w:rPr>
              <w:t>Euro</w:t>
            </w:r>
            <w:r>
              <w:rPr>
                <w:spacing w:val="2"/>
                <w:w w:val="107"/>
              </w:rPr>
              <w:t>p</w:t>
            </w:r>
            <w:r>
              <w:rPr>
                <w:spacing w:val="1"/>
                <w:w w:val="95"/>
              </w:rPr>
              <w:t>e</w:t>
            </w:r>
            <w:r>
              <w:rPr>
                <w:w w:val="98"/>
              </w:rPr>
              <w:t xml:space="preserve">? </w:t>
            </w:r>
            <w:r>
              <w:t>(pr</w:t>
            </w:r>
            <w:r>
              <w:rPr>
                <w:spacing w:val="1"/>
              </w:rPr>
              <w:t>o</w:t>
            </w:r>
            <w:r>
              <w:t>v</w:t>
            </w:r>
            <w:r>
              <w:rPr>
                <w:spacing w:val="-1"/>
              </w:rPr>
              <w:t>i</w:t>
            </w:r>
            <w:r>
              <w:rPr>
                <w:spacing w:val="2"/>
              </w:rPr>
              <w:t>d</w:t>
            </w:r>
            <w:r>
              <w:t>e</w:t>
            </w:r>
            <w:r>
              <w:rPr>
                <w:spacing w:val="16"/>
              </w:rPr>
              <w:t xml:space="preserve"> 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v</w:t>
            </w:r>
            <w:r>
              <w:rPr>
                <w:spacing w:val="-1"/>
              </w:rPr>
              <w:t>i</w:t>
            </w:r>
            <w:r>
              <w:t>d</w:t>
            </w:r>
            <w:r>
              <w:rPr>
                <w:spacing w:val="-1"/>
              </w:rPr>
              <w:t>e</w:t>
            </w:r>
            <w:r>
              <w:rPr>
                <w:spacing w:val="2"/>
              </w:rPr>
              <w:t>n</w:t>
            </w:r>
            <w:r>
              <w:rPr>
                <w:spacing w:val="1"/>
              </w:rPr>
              <w:t>c</w:t>
            </w:r>
            <w:r>
              <w:t>e</w:t>
            </w:r>
            <w:r>
              <w:rPr>
                <w:spacing w:val="-2"/>
              </w:rPr>
              <w:t xml:space="preserve"> </w:t>
            </w:r>
            <w:r>
              <w:t>to</w:t>
            </w:r>
            <w:r>
              <w:rPr>
                <w:spacing w:val="17"/>
              </w:rPr>
              <w:t xml:space="preserve"> </w:t>
            </w:r>
            <w:r>
              <w:t>b</w:t>
            </w:r>
            <w:r>
              <w:rPr>
                <w:spacing w:val="1"/>
              </w:rPr>
              <w:t>a</w:t>
            </w:r>
            <w:r>
              <w:rPr>
                <w:spacing w:val="-1"/>
              </w:rPr>
              <w:t>c</w:t>
            </w:r>
            <w:r>
              <w:t>k</w:t>
            </w:r>
            <w:r>
              <w:rPr>
                <w:spacing w:val="18"/>
              </w:rPr>
              <w:t xml:space="preserve"> </w:t>
            </w:r>
            <w:r>
              <w:t>up</w:t>
            </w:r>
            <w:r>
              <w:rPr>
                <w:spacing w:val="16"/>
              </w:rPr>
              <w:t xml:space="preserve"> </w:t>
            </w:r>
            <w:r>
              <w:t>y</w:t>
            </w:r>
            <w:r>
              <w:rPr>
                <w:spacing w:val="1"/>
              </w:rPr>
              <w:t>o</w:t>
            </w:r>
            <w:r>
              <w:t>ur</w:t>
            </w:r>
            <w:r>
              <w:rPr>
                <w:spacing w:val="17"/>
              </w:rPr>
              <w:t xml:space="preserve"> </w:t>
            </w:r>
            <w:r>
              <w:rPr>
                <w:spacing w:val="1"/>
                <w:w w:val="95"/>
              </w:rPr>
              <w:t>c</w:t>
            </w:r>
            <w:r>
              <w:rPr>
                <w:spacing w:val="-1"/>
                <w:w w:val="97"/>
              </w:rPr>
              <w:t>l</w:t>
            </w:r>
            <w:r>
              <w:rPr>
                <w:spacing w:val="1"/>
                <w:w w:val="110"/>
              </w:rPr>
              <w:t>a</w:t>
            </w:r>
            <w:r>
              <w:rPr>
                <w:spacing w:val="1"/>
                <w:w w:val="97"/>
              </w:rPr>
              <w:t>i</w:t>
            </w:r>
            <w:r>
              <w:rPr>
                <w:spacing w:val="-1"/>
                <w:w w:val="104"/>
              </w:rPr>
              <w:t>m</w:t>
            </w:r>
            <w:r>
              <w:rPr>
                <w:w w:val="96"/>
              </w:rPr>
              <w:t>)</w:t>
            </w:r>
          </w:p>
        </w:tc>
      </w:tr>
    </w:tbl>
    <w:p w:rsidR="00DD67EE" w:rsidRDefault="00DD67EE">
      <w:pPr>
        <w:sectPr w:rsidR="00DD67EE">
          <w:pgSz w:w="12240" w:h="15840"/>
          <w:pgMar w:top="640" w:right="620" w:bottom="280" w:left="520" w:header="720" w:footer="720" w:gutter="0"/>
          <w:cols w:space="720"/>
        </w:sectPr>
      </w:pPr>
    </w:p>
    <w:p w:rsidR="00DD67EE" w:rsidRDefault="008D6138">
      <w:pPr>
        <w:tabs>
          <w:tab w:val="left" w:pos="5220"/>
        </w:tabs>
        <w:spacing w:before="59" w:line="240" w:lineRule="exact"/>
        <w:ind w:left="112" w:right="-50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spacing w:val="1"/>
          <w:w w:val="99"/>
        </w:rPr>
        <w:lastRenderedPageBreak/>
        <w:t>N</w:t>
      </w:r>
      <w:r>
        <w:rPr>
          <w:rFonts w:ascii="Calibri" w:eastAsia="Calibri" w:hAnsi="Calibri" w:cs="Calibri"/>
          <w:w w:val="99"/>
        </w:rPr>
        <w:t>am</w:t>
      </w:r>
      <w:r>
        <w:rPr>
          <w:rFonts w:ascii="Calibri" w:eastAsia="Calibri" w:hAnsi="Calibri" w:cs="Calibri"/>
          <w:spacing w:val="-1"/>
          <w:w w:val="99"/>
        </w:rPr>
        <w:t>e</w:t>
      </w:r>
      <w:r>
        <w:rPr>
          <w:rFonts w:ascii="Calibri" w:eastAsia="Calibri" w:hAnsi="Calibri" w:cs="Calibri"/>
          <w:spacing w:val="2"/>
          <w:w w:val="99"/>
        </w:rPr>
        <w:t>:</w:t>
      </w:r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DD67EE" w:rsidRDefault="008D6138">
      <w:pPr>
        <w:tabs>
          <w:tab w:val="left" w:pos="1760"/>
        </w:tabs>
        <w:spacing w:before="59" w:line="240" w:lineRule="exact"/>
        <w:ind w:right="-50"/>
        <w:rPr>
          <w:rFonts w:ascii="Calibri" w:eastAsia="Calibri" w:hAnsi="Calibri" w:cs="Calibri"/>
        </w:rPr>
      </w:pPr>
      <w:r>
        <w:br w:type="column"/>
      </w:r>
      <w:r>
        <w:rPr>
          <w:rFonts w:ascii="Calibri" w:eastAsia="Calibri" w:hAnsi="Calibri" w:cs="Calibri"/>
          <w:w w:val="99"/>
        </w:rPr>
        <w:lastRenderedPageBreak/>
        <w:t>Per</w:t>
      </w:r>
      <w:r>
        <w:rPr>
          <w:rFonts w:ascii="Calibri" w:eastAsia="Calibri" w:hAnsi="Calibri" w:cs="Calibri"/>
          <w:spacing w:val="-1"/>
          <w:w w:val="99"/>
        </w:rPr>
        <w:t>i</w:t>
      </w:r>
      <w:r>
        <w:rPr>
          <w:rFonts w:ascii="Calibri" w:eastAsia="Calibri" w:hAnsi="Calibri" w:cs="Calibri"/>
          <w:w w:val="99"/>
        </w:rPr>
        <w:t>o</w:t>
      </w:r>
      <w:r>
        <w:rPr>
          <w:rFonts w:ascii="Calibri" w:eastAsia="Calibri" w:hAnsi="Calibri" w:cs="Calibri"/>
          <w:spacing w:val="1"/>
          <w:w w:val="99"/>
        </w:rPr>
        <w:t>d</w:t>
      </w:r>
      <w:proofErr w:type="gramStart"/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1"/>
          <w:w w:val="99"/>
        </w:rPr>
        <w:t>_</w:t>
      </w:r>
      <w:proofErr w:type="gramEnd"/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DD67EE" w:rsidRDefault="008D6138">
      <w:pPr>
        <w:tabs>
          <w:tab w:val="left" w:pos="1620"/>
        </w:tabs>
        <w:spacing w:before="59" w:line="240" w:lineRule="exact"/>
        <w:rPr>
          <w:rFonts w:ascii="Calibri" w:eastAsia="Calibri" w:hAnsi="Calibri" w:cs="Calibri"/>
        </w:rPr>
        <w:sectPr w:rsidR="00DD67EE">
          <w:pgSz w:w="12240" w:h="15840"/>
          <w:pgMar w:top="480" w:right="880" w:bottom="280" w:left="620" w:header="720" w:footer="720" w:gutter="0"/>
          <w:cols w:num="3" w:space="720" w:equalWidth="0">
            <w:col w:w="5228" w:space="645"/>
            <w:col w:w="1776" w:space="1105"/>
            <w:col w:w="1986"/>
          </w:cols>
        </w:sectPr>
      </w:pPr>
      <w:r>
        <w:br w:type="column"/>
      </w:r>
      <w:r>
        <w:rPr>
          <w:rFonts w:ascii="Calibri" w:eastAsia="Calibri" w:hAnsi="Calibri" w:cs="Calibri"/>
          <w:w w:val="99"/>
        </w:rPr>
        <w:lastRenderedPageBreak/>
        <w:t>Da</w:t>
      </w:r>
      <w:r>
        <w:rPr>
          <w:rFonts w:ascii="Calibri" w:eastAsia="Calibri" w:hAnsi="Calibri" w:cs="Calibri"/>
          <w:spacing w:val="1"/>
          <w:w w:val="99"/>
        </w:rPr>
        <w:t>t</w:t>
      </w:r>
      <w:r>
        <w:rPr>
          <w:rFonts w:ascii="Calibri" w:eastAsia="Calibri" w:hAnsi="Calibri" w:cs="Calibri"/>
          <w:spacing w:val="-1"/>
          <w:w w:val="99"/>
        </w:rPr>
        <w:t>e</w:t>
      </w:r>
      <w:proofErr w:type="gramStart"/>
      <w:r>
        <w:rPr>
          <w:rFonts w:ascii="Calibri" w:eastAsia="Calibri" w:hAnsi="Calibri" w:cs="Calibri"/>
          <w:w w:val="99"/>
        </w:rPr>
        <w:t>:</w:t>
      </w:r>
      <w:r>
        <w:rPr>
          <w:rFonts w:ascii="Calibri" w:eastAsia="Calibri" w:hAnsi="Calibri" w:cs="Calibri"/>
          <w:spacing w:val="1"/>
          <w:w w:val="99"/>
        </w:rPr>
        <w:t>_</w:t>
      </w:r>
      <w:proofErr w:type="gramEnd"/>
      <w:r>
        <w:rPr>
          <w:rFonts w:ascii="Calibri" w:eastAsia="Calibri" w:hAnsi="Calibri" w:cs="Calibri"/>
          <w:w w:val="99"/>
          <w:u w:val="single" w:color="000000"/>
        </w:rPr>
        <w:t xml:space="preserve"> </w:t>
      </w:r>
      <w:r>
        <w:rPr>
          <w:rFonts w:ascii="Calibri" w:eastAsia="Calibri" w:hAnsi="Calibri" w:cs="Calibri"/>
          <w:u w:val="single" w:color="000000"/>
        </w:rPr>
        <w:tab/>
      </w:r>
    </w:p>
    <w:p w:rsidR="00DD67EE" w:rsidRDefault="00DD67EE">
      <w:pPr>
        <w:spacing w:before="1" w:line="180" w:lineRule="exact"/>
        <w:rPr>
          <w:sz w:val="18"/>
          <w:szCs w:val="18"/>
        </w:rPr>
      </w:pPr>
    </w:p>
    <w:p w:rsidR="00DD67EE" w:rsidRDefault="008D6138" w:rsidP="00C72ED2">
      <w:pPr>
        <w:spacing w:before="16"/>
        <w:ind w:left="315" w:right="166"/>
        <w:jc w:val="center"/>
        <w:rPr>
          <w:rFonts w:ascii="Calibri" w:eastAsia="Calibri" w:hAnsi="Calibri" w:cs="Calibri"/>
          <w:sz w:val="22"/>
          <w:szCs w:val="22"/>
        </w:rPr>
      </w:pP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o</w:t>
      </w:r>
      <w:r>
        <w:rPr>
          <w:rFonts w:ascii="Calibri" w:eastAsia="Calibri" w:hAnsi="Calibri" w:cs="Calibri"/>
          <w:spacing w:val="1"/>
          <w:sz w:val="22"/>
          <w:szCs w:val="22"/>
        </w:rPr>
        <w:t>m</w:t>
      </w:r>
      <w:r>
        <w:rPr>
          <w:rFonts w:ascii="Calibri" w:eastAsia="Calibri" w:hAnsi="Calibri" w:cs="Calibri"/>
          <w:spacing w:val="-1"/>
          <w:sz w:val="22"/>
          <w:szCs w:val="22"/>
        </w:rPr>
        <w:t>p</w:t>
      </w:r>
      <w:r>
        <w:rPr>
          <w:rFonts w:ascii="Calibri" w:eastAsia="Calibri" w:hAnsi="Calibri" w:cs="Calibri"/>
          <w:sz w:val="22"/>
          <w:szCs w:val="22"/>
        </w:rPr>
        <w:t>lete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1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c</w:t>
      </w:r>
      <w:r>
        <w:rPr>
          <w:rFonts w:ascii="Calibri" w:eastAsia="Calibri" w:hAnsi="Calibri" w:cs="Calibri"/>
          <w:spacing w:val="-1"/>
          <w:sz w:val="22"/>
          <w:szCs w:val="22"/>
        </w:rPr>
        <w:t>h</w:t>
      </w:r>
      <w:r>
        <w:rPr>
          <w:rFonts w:ascii="Calibri" w:eastAsia="Calibri" w:hAnsi="Calibri" w:cs="Calibri"/>
          <w:sz w:val="22"/>
          <w:szCs w:val="22"/>
        </w:rPr>
        <w:t>a</w:t>
      </w:r>
      <w:r>
        <w:rPr>
          <w:rFonts w:ascii="Calibri" w:eastAsia="Calibri" w:hAnsi="Calibri" w:cs="Calibri"/>
          <w:spacing w:val="-3"/>
          <w:sz w:val="22"/>
          <w:szCs w:val="22"/>
        </w:rPr>
        <w:t>r</w:t>
      </w:r>
      <w:r>
        <w:rPr>
          <w:rFonts w:ascii="Calibri" w:eastAsia="Calibri" w:hAnsi="Calibri" w:cs="Calibri"/>
          <w:sz w:val="22"/>
          <w:szCs w:val="22"/>
        </w:rPr>
        <w:t>t</w:t>
      </w:r>
      <w:r>
        <w:rPr>
          <w:rFonts w:ascii="Calibri" w:eastAsia="Calibri" w:hAnsi="Calibri" w:cs="Calibri"/>
          <w:spacing w:val="1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</w:t>
      </w:r>
      <w:r>
        <w:rPr>
          <w:rFonts w:ascii="Calibri" w:eastAsia="Calibri" w:hAnsi="Calibri" w:cs="Calibri"/>
          <w:spacing w:val="-2"/>
          <w:sz w:val="22"/>
          <w:szCs w:val="22"/>
        </w:rPr>
        <w:t>l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w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based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1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 xml:space="preserve">n 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pacing w:val="1"/>
          <w:sz w:val="22"/>
          <w:szCs w:val="22"/>
        </w:rPr>
        <w:t>v</w:t>
      </w:r>
      <w:r>
        <w:rPr>
          <w:rFonts w:ascii="Calibri" w:eastAsia="Calibri" w:hAnsi="Calibri" w:cs="Calibri"/>
          <w:sz w:val="22"/>
          <w:szCs w:val="22"/>
        </w:rPr>
        <w:t>ents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pacing w:val="2"/>
          <w:sz w:val="22"/>
          <w:szCs w:val="22"/>
        </w:rPr>
        <w:t>o</w:t>
      </w:r>
      <w:r>
        <w:rPr>
          <w:rFonts w:ascii="Calibri" w:eastAsia="Calibri" w:hAnsi="Calibri" w:cs="Calibri"/>
          <w:sz w:val="22"/>
          <w:szCs w:val="22"/>
        </w:rPr>
        <w:t>r</w:t>
      </w:r>
      <w:r>
        <w:rPr>
          <w:rFonts w:ascii="Calibri" w:eastAsia="Calibri" w:hAnsi="Calibri" w:cs="Calibri"/>
          <w:spacing w:val="-2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>ideas d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scri</w:t>
      </w:r>
      <w:r>
        <w:rPr>
          <w:rFonts w:ascii="Calibri" w:eastAsia="Calibri" w:hAnsi="Calibri" w:cs="Calibri"/>
          <w:spacing w:val="-1"/>
          <w:sz w:val="22"/>
          <w:szCs w:val="22"/>
        </w:rPr>
        <w:t>b</w:t>
      </w:r>
      <w:r>
        <w:rPr>
          <w:rFonts w:ascii="Calibri" w:eastAsia="Calibri" w:hAnsi="Calibri" w:cs="Calibri"/>
          <w:sz w:val="22"/>
          <w:szCs w:val="22"/>
        </w:rPr>
        <w:t>ed in</w:t>
      </w:r>
      <w:r>
        <w:rPr>
          <w:rFonts w:ascii="Calibri" w:eastAsia="Calibri" w:hAnsi="Calibri" w:cs="Calibri"/>
          <w:spacing w:val="-3"/>
          <w:sz w:val="22"/>
          <w:szCs w:val="22"/>
        </w:rPr>
        <w:t xml:space="preserve"> </w:t>
      </w:r>
      <w:r>
        <w:rPr>
          <w:rFonts w:ascii="Calibri" w:eastAsia="Calibri" w:hAnsi="Calibri" w:cs="Calibri"/>
          <w:sz w:val="22"/>
          <w:szCs w:val="22"/>
        </w:rPr>
        <w:t xml:space="preserve">the 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pacing w:val="-2"/>
          <w:sz w:val="22"/>
          <w:szCs w:val="22"/>
        </w:rPr>
        <w:t>e</w:t>
      </w:r>
      <w:r>
        <w:rPr>
          <w:rFonts w:ascii="Calibri" w:eastAsia="Calibri" w:hAnsi="Calibri" w:cs="Calibri"/>
          <w:sz w:val="22"/>
          <w:szCs w:val="22"/>
        </w:rPr>
        <w:t>x</w:t>
      </w:r>
      <w:r>
        <w:rPr>
          <w:rFonts w:ascii="Calibri" w:eastAsia="Calibri" w:hAnsi="Calibri" w:cs="Calibri"/>
          <w:spacing w:val="1"/>
          <w:sz w:val="22"/>
          <w:szCs w:val="22"/>
        </w:rPr>
        <w:t>t</w:t>
      </w:r>
      <w:r>
        <w:rPr>
          <w:rFonts w:ascii="Calibri" w:eastAsia="Calibri" w:hAnsi="Calibri" w:cs="Calibri"/>
          <w:sz w:val="22"/>
          <w:szCs w:val="22"/>
        </w:rPr>
        <w:t>s</w:t>
      </w:r>
      <w:r w:rsidR="00C72ED2">
        <w:rPr>
          <w:rFonts w:ascii="Calibri" w:eastAsia="Calibri" w:hAnsi="Calibri" w:cs="Calibri"/>
          <w:sz w:val="22"/>
          <w:szCs w:val="22"/>
        </w:rPr>
        <w:t>, be sure to cite the reading where you found the information</w:t>
      </w:r>
      <w:r>
        <w:rPr>
          <w:rFonts w:ascii="Calibri" w:eastAsia="Calibri" w:hAnsi="Calibri" w:cs="Calibri"/>
          <w:sz w:val="22"/>
          <w:szCs w:val="22"/>
        </w:rPr>
        <w:t>.</w:t>
      </w:r>
    </w:p>
    <w:p w:rsidR="00DD67EE" w:rsidRDefault="00DD67EE" w:rsidP="00C72ED2">
      <w:pPr>
        <w:spacing w:before="18" w:line="260" w:lineRule="exact"/>
        <w:jc w:val="center"/>
        <w:rPr>
          <w:sz w:val="26"/>
          <w:szCs w:val="26"/>
        </w:rPr>
        <w:sectPr w:rsidR="00DD67EE">
          <w:type w:val="continuous"/>
          <w:pgSz w:w="12240" w:h="15840"/>
          <w:pgMar w:top="380" w:right="880" w:bottom="280" w:left="620" w:header="720" w:footer="720" w:gutter="0"/>
          <w:cols w:space="720"/>
        </w:sectPr>
      </w:pPr>
    </w:p>
    <w:p w:rsidR="00DD67EE" w:rsidRDefault="00C72ED2" w:rsidP="00C72ED2">
      <w:pPr>
        <w:spacing w:before="19" w:line="240" w:lineRule="exact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w w:val="99"/>
        </w:rPr>
        <w:lastRenderedPageBreak/>
        <w:t>Grievances against Government</w:t>
      </w:r>
    </w:p>
    <w:p w:rsidR="00DD67EE" w:rsidRDefault="008D6138" w:rsidP="00C72ED2">
      <w:pPr>
        <w:spacing w:before="19" w:line="240" w:lineRule="exact"/>
        <w:jc w:val="center"/>
        <w:rPr>
          <w:rFonts w:ascii="Calibri" w:eastAsia="Calibri" w:hAnsi="Calibri" w:cs="Calibri"/>
        </w:rPr>
        <w:sectPr w:rsidR="00DD67EE">
          <w:type w:val="continuous"/>
          <w:pgSz w:w="12240" w:h="15840"/>
          <w:pgMar w:top="380" w:right="880" w:bottom="280" w:left="620" w:header="720" w:footer="720" w:gutter="0"/>
          <w:cols w:num="2" w:space="720" w:equalWidth="0">
            <w:col w:w="3087" w:space="4838"/>
            <w:col w:w="2815"/>
          </w:cols>
        </w:sectPr>
      </w:pPr>
      <w:r>
        <w:br w:type="column"/>
      </w:r>
      <w:r w:rsidR="00C72ED2">
        <w:rPr>
          <w:rFonts w:ascii="Calibri" w:eastAsia="Calibri" w:hAnsi="Calibri" w:cs="Calibri"/>
          <w:spacing w:val="1"/>
        </w:rPr>
        <w:lastRenderedPageBreak/>
        <w:t>Suggestions for better government</w:t>
      </w:r>
    </w:p>
    <w:p w:rsidR="00DD67EE" w:rsidRDefault="008D6138">
      <w:pPr>
        <w:spacing w:before="1" w:line="140" w:lineRule="exact"/>
        <w:rPr>
          <w:sz w:val="15"/>
          <w:szCs w:val="15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1" locked="0" layoutInCell="1" allowOverlap="1">
                <wp:simplePos x="0" y="0"/>
                <wp:positionH relativeFrom="page">
                  <wp:posOffset>120650</wp:posOffset>
                </wp:positionH>
                <wp:positionV relativeFrom="page">
                  <wp:posOffset>25400</wp:posOffset>
                </wp:positionV>
                <wp:extent cx="7531100" cy="9921875"/>
                <wp:effectExtent l="6350" t="6350" r="6350" b="6350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31100" cy="9921875"/>
                          <a:chOff x="190" y="40"/>
                          <a:chExt cx="11860" cy="15625"/>
                        </a:xfrm>
                      </wpg:grpSpPr>
                      <wpg:grpSp>
                        <wpg:cNvPr id="2" name="Group 3"/>
                        <wpg:cNvGrpSpPr>
                          <a:grpSpLocks/>
                        </wpg:cNvGrpSpPr>
                        <wpg:grpSpPr bwMode="auto">
                          <a:xfrm>
                            <a:off x="390" y="240"/>
                            <a:ext cx="11460" cy="15225"/>
                            <a:chOff x="390" y="240"/>
                            <a:chExt cx="11460" cy="15225"/>
                          </a:xfrm>
                        </wpg:grpSpPr>
                        <wps:wsp>
                          <wps:cNvPr id="3" name="Freeform 15"/>
                          <wps:cNvSpPr>
                            <a:spLocks/>
                          </wps:cNvSpPr>
                          <wps:spPr bwMode="auto">
                            <a:xfrm>
                              <a:off x="390" y="240"/>
                              <a:ext cx="11460" cy="15225"/>
                            </a:xfrm>
                            <a:custGeom>
                              <a:avLst/>
                              <a:gdLst>
                                <a:gd name="T0" fmla="+- 0 390 390"/>
                                <a:gd name="T1" fmla="*/ T0 w 11460"/>
                                <a:gd name="T2" fmla="+- 0 15465 240"/>
                                <a:gd name="T3" fmla="*/ 15465 h 15225"/>
                                <a:gd name="T4" fmla="+- 0 11850 390"/>
                                <a:gd name="T5" fmla="*/ T4 w 11460"/>
                                <a:gd name="T6" fmla="+- 0 15465 240"/>
                                <a:gd name="T7" fmla="*/ 15465 h 15225"/>
                                <a:gd name="T8" fmla="+- 0 11850 390"/>
                                <a:gd name="T9" fmla="*/ T8 w 11460"/>
                                <a:gd name="T10" fmla="+- 0 240 240"/>
                                <a:gd name="T11" fmla="*/ 240 h 15225"/>
                                <a:gd name="T12" fmla="+- 0 390 390"/>
                                <a:gd name="T13" fmla="*/ T12 w 11460"/>
                                <a:gd name="T14" fmla="+- 0 240 240"/>
                                <a:gd name="T15" fmla="*/ 240 h 15225"/>
                                <a:gd name="T16" fmla="+- 0 390 390"/>
                                <a:gd name="T17" fmla="*/ T16 w 11460"/>
                                <a:gd name="T18" fmla="+- 0 15465 240"/>
                                <a:gd name="T19" fmla="*/ 15465 h 1522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460" h="15225">
                                  <a:moveTo>
                                    <a:pt x="0" y="15225"/>
                                  </a:moveTo>
                                  <a:lnTo>
                                    <a:pt x="11460" y="15225"/>
                                  </a:lnTo>
                                  <a:lnTo>
                                    <a:pt x="114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225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25400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" name="Picture 1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79" y="230"/>
                              <a:ext cx="11484" cy="1524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5" name="Group 4"/>
                          <wpg:cNvGrpSpPr>
                            <a:grpSpLocks/>
                          </wpg:cNvGrpSpPr>
                          <wpg:grpSpPr bwMode="auto">
                            <a:xfrm>
                              <a:off x="735" y="1788"/>
                              <a:ext cx="0" cy="5707"/>
                              <a:chOff x="735" y="1788"/>
                              <a:chExt cx="0" cy="5707"/>
                            </a:xfrm>
                          </wpg:grpSpPr>
                          <wps:wsp>
                            <wps:cNvPr id="6" name="Freeform 13"/>
                            <wps:cNvSpPr>
                              <a:spLocks/>
                            </wps:cNvSpPr>
                            <wps:spPr bwMode="auto">
                              <a:xfrm>
                                <a:off x="735" y="1788"/>
                                <a:ext cx="0" cy="5707"/>
                              </a:xfrm>
                              <a:custGeom>
                                <a:avLst/>
                                <a:gdLst>
                                  <a:gd name="T0" fmla="+- 0 1788 1788"/>
                                  <a:gd name="T1" fmla="*/ 1788 h 5707"/>
                                  <a:gd name="T2" fmla="+- 0 7495 1788"/>
                                  <a:gd name="T3" fmla="*/ 7495 h 5707"/>
                                </a:gdLst>
                                <a:ahLst/>
                                <a:cxnLst>
                                  <a:cxn ang="0">
                                    <a:pos x="0" y="T1"/>
                                  </a:cxn>
                                  <a:cxn ang="0">
                                    <a:pos x="0" y="T3"/>
                                  </a:cxn>
                                </a:cxnLst>
                                <a:rect l="0" t="0" r="r" b="b"/>
                                <a:pathLst>
                                  <a:path h="5707">
                                    <a:moveTo>
                                      <a:pt x="0" y="0"/>
                                    </a:moveTo>
                                    <a:lnTo>
                                      <a:pt x="0" y="5707"/>
                                    </a:lnTo>
                                  </a:path>
                                </a:pathLst>
                              </a:custGeom>
                              <a:noFill/>
                              <a:ln w="8890">
                                <a:solidFill>
                                  <a:srgbClr val="1F487C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g:grpSp>
                            <wpg:cNvPr id="7" name="Group 5"/>
                            <wpg:cNvGrpSpPr>
                              <a:grpSpLocks/>
                            </wpg:cNvGrpSpPr>
                            <wpg:grpSpPr bwMode="auto">
                              <a:xfrm>
                                <a:off x="6124" y="1798"/>
                                <a:ext cx="0" cy="5697"/>
                                <a:chOff x="6124" y="1798"/>
                                <a:chExt cx="0" cy="5697"/>
                              </a:xfrm>
                            </wpg:grpSpPr>
                            <wps:wsp>
                              <wps:cNvPr id="8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6124" y="1798"/>
                                  <a:ext cx="0" cy="5697"/>
                                </a:xfrm>
                                <a:custGeom>
                                  <a:avLst/>
                                  <a:gdLst>
                                    <a:gd name="T0" fmla="+- 0 1798 1798"/>
                                    <a:gd name="T1" fmla="*/ 1798 h 5697"/>
                                    <a:gd name="T2" fmla="+- 0 7495 1798"/>
                                    <a:gd name="T3" fmla="*/ 7495 h 5697"/>
                                  </a:gdLst>
                                  <a:ahLst/>
                                  <a:cxnLst>
                                    <a:cxn ang="0">
                                      <a:pos x="0" y="T1"/>
                                    </a:cxn>
                                    <a:cxn ang="0">
                                      <a:pos x="0" y="T3"/>
                                    </a:cxn>
                                  </a:cxnLst>
                                  <a:rect l="0" t="0" r="r" b="b"/>
                                  <a:pathLst>
                                    <a:path h="5697">
                                      <a:moveTo>
                                        <a:pt x="0" y="0"/>
                                      </a:moveTo>
                                      <a:lnTo>
                                        <a:pt x="0" y="5697"/>
                                      </a:lnTo>
                                    </a:path>
                                  </a:pathLst>
                                </a:custGeom>
                                <a:noFill/>
                                <a:ln w="8890">
                                  <a:solidFill>
                                    <a:srgbClr val="1F487C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g:grpSp>
                              <wpg:cNvPr id="9" name="Group 6"/>
                              <wpg:cNvGrpSpPr>
                                <a:grpSpLocks/>
                              </wpg:cNvGrpSpPr>
                              <wpg:grpSpPr bwMode="auto">
                                <a:xfrm>
                                  <a:off x="11510" y="1788"/>
                                  <a:ext cx="0" cy="5707"/>
                                  <a:chOff x="11510" y="1788"/>
                                  <a:chExt cx="0" cy="5707"/>
                                </a:xfrm>
                              </wpg:grpSpPr>
                              <wps:wsp>
                                <wps:cNvPr id="10" name="Freeform 11"/>
                                <wps:cNvSpPr>
                                  <a:spLocks/>
                                </wps:cNvSpPr>
                                <wps:spPr bwMode="auto">
                                  <a:xfrm>
                                    <a:off x="11510" y="1788"/>
                                    <a:ext cx="0" cy="5707"/>
                                  </a:xfrm>
                                  <a:custGeom>
                                    <a:avLst/>
                                    <a:gdLst>
                                      <a:gd name="T0" fmla="+- 0 1788 1788"/>
                                      <a:gd name="T1" fmla="*/ 1788 h 5707"/>
                                      <a:gd name="T2" fmla="+- 0 7495 1788"/>
                                      <a:gd name="T3" fmla="*/ 7495 h 5707"/>
                                    </a:gdLst>
                                    <a:ahLst/>
                                    <a:cxnLst>
                                      <a:cxn ang="0">
                                        <a:pos x="0" y="T1"/>
                                      </a:cxn>
                                      <a:cxn ang="0">
                                        <a:pos x="0" y="T3"/>
                                      </a:cxn>
                                    </a:cxnLst>
                                    <a:rect l="0" t="0" r="r" b="b"/>
                                    <a:pathLst>
                                      <a:path h="5707">
                                        <a:moveTo>
                                          <a:pt x="0" y="0"/>
                                        </a:moveTo>
                                        <a:lnTo>
                                          <a:pt x="0" y="5707"/>
                                        </a:lnTo>
                                      </a:path>
                                    </a:pathLst>
                                  </a:custGeom>
                                  <a:noFill/>
                                  <a:ln w="8890">
                                    <a:solidFill>
                                      <a:srgbClr val="1F487C"/>
                                    </a:solidFill>
                                    <a:round/>
                                    <a:headEnd/>
                                    <a:tailEnd/>
                                  </a:ln>
                                  <a:extLst>
                                    <a:ext uri="{909E8E84-426E-40DD-AFC4-6F175D3DCCD1}">
                                      <a14:hiddenFill xmlns:a14="http://schemas.microsoft.com/office/drawing/2010/main">
                                        <a:solidFill>
                                          <a:srgbClr val="FFFFFF"/>
                                        </a:solidFill>
                                      </a14:hiddenFill>
                                    </a:ext>
                                  </a:extLst>
                                </wps:spPr>
                                <wps:bodyPr rot="0" vert="horz" wrap="square" lIns="91440" tIns="45720" rIns="91440" bIns="45720" anchor="t" anchorCtr="0" upright="1">
                                  <a:noAutofit/>
                                </wps:bodyPr>
                              </wps:wsp>
                              <wpg:grpSp>
                                <wpg:cNvPr id="11" name="Group 7"/>
                                <wpg:cNvGrpSpPr>
                                  <a:grpSpLocks/>
                                </wpg:cNvGrpSpPr>
                                <wpg:grpSpPr bwMode="auto">
                                  <a:xfrm>
                                    <a:off x="729" y="1794"/>
                                    <a:ext cx="10787" cy="0"/>
                                    <a:chOff x="729" y="1794"/>
                                    <a:chExt cx="10787" cy="0"/>
                                  </a:xfrm>
                                </wpg:grpSpPr>
                                <wps:wsp>
                                  <wps:cNvPr id="12" name="Freeform 10"/>
                                  <wps:cNvSpPr>
                                    <a:spLocks/>
                                  </wps:cNvSpPr>
                                  <wps:spPr bwMode="auto">
                                    <a:xfrm>
                                      <a:off x="729" y="1794"/>
                                      <a:ext cx="10787" cy="0"/>
                                    </a:xfrm>
                                    <a:custGeom>
                                      <a:avLst/>
                                      <a:gdLst>
                                        <a:gd name="T0" fmla="+- 0 729 729"/>
                                        <a:gd name="T1" fmla="*/ T0 w 10787"/>
                                        <a:gd name="T2" fmla="+- 0 11516 729"/>
                                        <a:gd name="T3" fmla="*/ T2 w 10787"/>
                                      </a:gdLst>
                                      <a:ahLst/>
                                      <a:cxnLst>
                                        <a:cxn ang="0">
                                          <a:pos x="T1" y="0"/>
                                        </a:cxn>
                                        <a:cxn ang="0">
                                          <a:pos x="T3" y="0"/>
                                        </a:cxn>
                                      </a:cxnLst>
                                      <a:rect l="0" t="0" r="r" b="b"/>
                                      <a:pathLst>
                                        <a:path w="10787">
                                          <a:moveTo>
                                            <a:pt x="0" y="0"/>
                                          </a:moveTo>
                                          <a:lnTo>
                                            <a:pt x="10787" y="0"/>
                                          </a:lnTo>
                                        </a:path>
                                      </a:pathLst>
                                    </a:custGeom>
                                    <a:noFill/>
                                    <a:ln w="8890">
                                      <a:solidFill>
                                        <a:srgbClr val="1F487C"/>
                                      </a:solidFill>
                                      <a:round/>
                                      <a:headEnd/>
                                      <a:tailEnd/>
                                    </a:ln>
                                    <a:extLst>
                                      <a:ext uri="{909E8E84-426E-40DD-AFC4-6F175D3DCCD1}">
                                        <a14:hiddenFill xmlns:a14="http://schemas.microsoft.com/office/drawing/2010/main">
                                          <a:solidFill>
                                            <a:srgbClr val="FFFFFF"/>
                                          </a:solidFill>
                                        </a14:hiddenFill>
                                      </a:ext>
                                    </a:extLst>
                                  </wps:spPr>
                                  <wps:bodyPr rot="0" vert="horz" wrap="square" lIns="91440" tIns="45720" rIns="91440" bIns="45720" anchor="t" anchorCtr="0" upright="1">
                                    <a:noAutofit/>
                                  </wps:bodyPr>
                                </wps:wsp>
                                <wpg:grpSp>
                                  <wpg:cNvPr id="13" name="Group 8"/>
                                  <wpg:cNvGrpSpPr>
                                    <a:grpSpLocks/>
                                  </wpg:cNvGrpSpPr>
                                  <wpg:grpSpPr bwMode="auto">
                                    <a:xfrm>
                                      <a:off x="729" y="7499"/>
                                      <a:ext cx="10787" cy="0"/>
                                      <a:chOff x="729" y="7499"/>
                                      <a:chExt cx="10787" cy="0"/>
                                    </a:xfrm>
                                  </wpg:grpSpPr>
                                  <wps:wsp>
                                    <wps:cNvPr id="14" name="Freeform 9"/>
                                    <wps:cNvSpPr>
                                      <a:spLocks/>
                                    </wps:cNvSpPr>
                                    <wps:spPr bwMode="auto">
                                      <a:xfrm>
                                        <a:off x="729" y="7499"/>
                                        <a:ext cx="10787" cy="0"/>
                                      </a:xfrm>
                                      <a:custGeom>
                                        <a:avLst/>
                                        <a:gdLst>
                                          <a:gd name="T0" fmla="+- 0 729 729"/>
                                          <a:gd name="T1" fmla="*/ T0 w 10787"/>
                                          <a:gd name="T2" fmla="+- 0 11516 729"/>
                                          <a:gd name="T3" fmla="*/ T2 w 10787"/>
                                        </a:gdLst>
                                        <a:ahLst/>
                                        <a:cxnLst>
                                          <a:cxn ang="0">
                                            <a:pos x="T1" y="0"/>
                                          </a:cxn>
                                          <a:cxn ang="0">
                                            <a:pos x="T3" y="0"/>
                                          </a:cxn>
                                        </a:cxnLst>
                                        <a:rect l="0" t="0" r="r" b="b"/>
                                        <a:pathLst>
                                          <a:path w="10787">
                                            <a:moveTo>
                                              <a:pt x="0" y="0"/>
                                            </a:moveTo>
                                            <a:lnTo>
                                              <a:pt x="10787" y="0"/>
                                            </a:lnTo>
                                          </a:path>
                                        </a:pathLst>
                                      </a:custGeom>
                                      <a:noFill/>
                                      <a:ln w="8890">
                                        <a:solidFill>
                                          <a:srgbClr val="1F487C"/>
                                        </a:solidFill>
                                        <a:round/>
                                        <a:headEnd/>
                                        <a:tailEnd/>
                                      </a:ln>
                                      <a:extLst>
                                        <a:ext uri="{909E8E84-426E-40DD-AFC4-6F175D3DCCD1}">
                                          <a14:hiddenFill xmlns:a14="http://schemas.microsoft.com/office/drawing/2010/main">
                                            <a:solidFill>
                                              <a:srgbClr val="FFFFFF"/>
                                            </a:solidFill>
                                          </a14:hiddenFill>
                                        </a:ext>
                                      </a:extLst>
                                    </wps:spPr>
                                    <wps:bodyPr rot="0" vert="horz" wrap="square" lIns="91440" tIns="45720" rIns="91440" bIns="45720" anchor="t" anchorCtr="0" upright="1">
                                      <a:noAutofit/>
                                    </wps:bodyPr>
                                  </wps:wsp>
                                </wpg:grpSp>
                              </wpg:grpSp>
                            </wpg:grpSp>
                          </wpg:grpSp>
                        </wpg:grp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0867E39" id="Group 2" o:spid="_x0000_s1026" style="position:absolute;margin-left:9.5pt;margin-top:2pt;width:593pt;height:781.25pt;z-index:-251656192;mso-position-horizontal-relative:page;mso-position-vertical-relative:page" coordorigin="190,40" coordsize="11860,1562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">
                <v:group id="Group 3" o:spid="_x0000_s1027" style="position:absolute;left:390;top:240;width:11460;height:15225" coordorigin="390,240" coordsize="11460,1522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jAbXMQAAADa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Ur+L0S&#10;boDc/Q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jAbXMQAAADaAAAA&#10;DwAAAAAAAAAAAAAAAACqAgAAZHJzL2Rvd25yZXYueG1sUEsFBgAAAAAEAAQA+gAAAJsDAAAAAA==&#10;">
                  <v:shape id="Freeform 15" o:spid="_x0000_s1028" style="position:absolute;left:390;top:240;width:11460;height:15225;visibility:visible;mso-wrap-style:square;v-text-anchor:top" coordsize="11460,152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M/zsQA&#10;AADaAAAADwAAAGRycy9kb3ducmV2LnhtbESPQWvCQBSE70L/w/IK3nTTWGyJrqIthWIRMWnx+sg+&#10;s6HZtyG7avrv3YLgcZiZb5j5sreNOFPna8cKnsYJCOLS6ZorBd/Fx+gVhA/IGhvHpOCPPCwXD4M5&#10;ZtpdeE/nPFQiQthnqMCE0GZS+tKQRT92LXH0jq6zGKLsKqk7vES4bWSaJFNpsea4YLClN0Plb36y&#10;CtL1ab/Z5bbYfh3Tn2c2xe7l8K7U8LFfzUAE6sM9fGt/agUT+L8Sb4BcX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TP87EAAAA2gAAAA8AAAAAAAAAAAAAAAAAmAIAAGRycy9k&#10;b3ducmV2LnhtbFBLBQYAAAAABAAEAPUAAACJAwAAAAA=&#10;" path="m,15225r11460,l11460,,,,,15225xe" filled="f" strokecolor="white" strokeweight="20pt">
                    <v:path arrowok="t" o:connecttype="custom" o:connectlocs="0,15465;11460,15465;11460,240;0,240;0,15465" o:connectangles="0,0,0,0,0"/>
                  </v:shape>
                  <v:shape id="Picture 14" o:spid="_x0000_s1029" type="#_x0000_t75" style="position:absolute;left:379;top:230;width:11484;height:15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BV5lDFAAAA2gAAAA8AAABkcnMvZG93bnJldi54bWxEj9FqwkAURN8L/sNyC76Ibiyhauoq0iKR&#10;Yh5M/IBL9jYJzd4N2a1J+/XdgtDHYWbOMNv9aFpxo941lhUsFxEI4tLqhisF1+I4X4NwHllja5kU&#10;fJOD/W7ysMVE24EvdMt9JQKEXYIKau+7REpX1mTQLWxHHLwP2xv0QfaV1D0OAW5a+RRFz9Jgw2Gh&#10;xo5eayo/8y+jYPVe8ultdojHIcvOebFJf6xJlZo+jocXEJ5G/x++t09aQQx/V8INkLt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VeZQxQAAANoAAAAPAAAAAAAAAAAAAAAA&#10;AJ8CAABkcnMvZG93bnJldi54bWxQSwUGAAAAAAQABAD3AAAAkQMAAAAA&#10;">
                    <v:imagedata r:id="rId19" o:title=""/>
                  </v:shape>
                  <v:group id="Group 4" o:spid="_x0000_s1030" style="position:absolute;left:735;top:1788;width:0;height:5707" coordorigin="735,1788" coordsize="0,5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dmDKMQAAADaAAAA&#10;DwAAAAAAAAAAAAAAAACqAgAAZHJzL2Rvd25yZXYueG1sUEsFBgAAAAAEAAQA+gAAAJsDAAAAAA==&#10;">
                    <v:shape id="Freeform 13" o:spid="_x0000_s1031" style="position:absolute;left:735;top:1788;width:0;height:5707;visibility:visible;mso-wrap-style:square;v-text-anchor:top" coordsize="0,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ZKbsQA&#10;AADaAAAADwAAAGRycy9kb3ducmV2LnhtbESPT2vCQBTE70K/w/IKvdVNC1WJboKUioUe1EQ9P7Iv&#10;fzD7Ns1uY/rtu0LB4zAzv2FW6WhaMVDvGssKXqYRCOLC6oYrBcd887wA4TyyxtYyKfglB2nyMFlh&#10;rO2VDzRkvhIBwi5GBbX3XSylK2oy6Ka2Iw5eaXuDPsi+krrHa4CbVr5G0UwabDgs1NjRe03FJfsx&#10;CvZ5absNbvPTOJzLb7P9+njbzZV6ehzXSxCeRn8P/7c/tYIZ3K6EGyCT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2Sm7EAAAA2gAAAA8AAAAAAAAAAAAAAAAAmAIAAGRycy9k&#10;b3ducmV2LnhtbFBLBQYAAAAABAAEAPUAAACJAwAAAAA=&#10;" path="m,l,5707e" filled="f" strokecolor="#1f487c" strokeweight=".7pt">
                      <v:path arrowok="t" o:connecttype="custom" o:connectlocs="0,1788;0,7495" o:connectangles="0,0"/>
                    </v:shape>
                    <v:group id="Group 5" o:spid="_x0000_s1032" style="position:absolute;left:6124;top:1798;width:0;height:5697" coordorigin="6124,1798" coordsize="0,569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  <v:shape id="Freeform 12" o:spid="_x0000_s1033" style="position:absolute;left:6124;top:1798;width:0;height:5697;visibility:visible;mso-wrap-style:square;v-text-anchor:top" coordsize="0,56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RkK70A&#10;AADaAAAADwAAAGRycy9kb3ducmV2LnhtbERPTYvCMBC9L+x/CLPgZdFUF3XpNooIBa+r4nlIxra0&#10;mdQmtfXfm4Pg8fG+s+1oG3GnzleOFcxnCQhi7UzFhYLzKZ/+gvAB2WDjmBQ8yMN28/mRYWrcwP90&#10;P4ZCxBD2KSooQ2hTKb0uyaKfuZY4clfXWQwRdoU0HQ4x3DZykSQrabHi2FBiS/uSdH3srQJzfdzy&#10;+mccdP7d93a9xIvVqNTka9z9gQg0hrf45T4YBXFrvBJvgNw8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qlRkK70AAADaAAAADwAAAAAAAAAAAAAAAACYAgAAZHJzL2Rvd25yZXYu&#10;eG1sUEsFBgAAAAAEAAQA9QAAAIIDAAAAAA==&#10;" path="m,l,5697e" filled="f" strokecolor="#1f487c" strokeweight=".7pt">
                        <v:path arrowok="t" o:connecttype="custom" o:connectlocs="0,1798;0,7495" o:connectangles="0,0"/>
                      </v:shape>
                      <v:group id="Group 6" o:spid="_x0000_s1034" style="position:absolute;left:11510;top:1788;width:0;height:5707" coordorigin="11510,1788" coordsize="0,570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        <v:shape id="Freeform 11" o:spid="_x0000_s1035" style="position:absolute;left:11510;top:1788;width:0;height:5707;visibility:visible;mso-wrap-style:square;v-text-anchor:top" coordsize="0,570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2dJMUA&#10;AADbAAAADwAAAGRycy9kb3ducmV2LnhtbESPT2vCQBDF74LfYRmhN90otJboKkUUCz3UmtbzkJ38&#10;odnZNLuN6bfvHARvM7w37/1mvR1co3rqQu3ZwHyWgCLOva25NPCZHabPoEJEtth4JgN/FGC7GY/W&#10;mFp/5Q/qz7FUEsIhRQNVjG2qdcgrchhmviUWrfCdwyhrV2rb4VXCXaMXSfKkHdYsDRW2tKso/z7/&#10;OgOnrPDtAY/Z19Bfih93fNs/vi+NeZgMLytQkYZ4N9+uX63gC738IgPoz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HZ0kxQAAANsAAAAPAAAAAAAAAAAAAAAAAJgCAABkcnMv&#10;ZG93bnJldi54bWxQSwUGAAAAAAQABAD1AAAAigMAAAAA&#10;" path="m,l,5707e" filled="f" strokecolor="#1f487c" strokeweight=".7pt">
                          <v:path arrowok="t" o:connecttype="custom" o:connectlocs="0,1788;0,7495" o:connectangles="0,0"/>
                        </v:shape>
                        <v:group id="Group 7" o:spid="_x0000_s1036" style="position:absolute;left:729;top:1794;width:10787;height:0" coordorigin="729,1794" coordsize="1078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nFngcIAAADb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gK/v4QD&#10;5PYH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IJxZ4HCAAAA2wAAAA8A&#10;AAAAAAAAAAAAAAAAqgIAAGRycy9kb3ducmV2LnhtbFBLBQYAAAAABAAEAPoAAACZAwAAAAA=&#10;">
                          <v:shape id="Freeform 10" o:spid="_x0000_s1037" style="position:absolute;left:729;top:1794;width:10787;height:0;visibility:visible;mso-wrap-style:square;v-text-anchor:top" coordsize="107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1e38EA&#10;AADbAAAADwAAAGRycy9kb3ducmV2LnhtbERPTWvCQBC9F/wPywi91Y1ipUZXiYLQUyCx4HXMjkkw&#10;O7tkV5P++26h0Ns83uds96PpxJN631pWMJ8lIIgrq1uuFXydT28fIHxA1thZJgXf5GG/m7xsMdV2&#10;4IKeZahFDGGfooImBJdK6auGDPqZdcSRu9neYIiwr6XucYjhppOLJFlJgy3HhgYdHRuq7uXDKHCH&#10;99zhZbm6dsf8NpfrMcvWhVKv0zHbgAg0hn/xn/tTx/kL+P0lHiB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jdXt/BAAAA2wAAAA8AAAAAAAAAAAAAAAAAmAIAAGRycy9kb3du&#10;cmV2LnhtbFBLBQYAAAAABAAEAPUAAACGAwAAAAA=&#10;" path="m,l10787,e" filled="f" strokecolor="#1f487c" strokeweight=".7pt">
                            <v:path arrowok="t" o:connecttype="custom" o:connectlocs="0,0;10787,0" o:connectangles="0,0"/>
                          </v:shape>
                          <v:group id="Group 8" o:spid="_x0000_s1038" style="position:absolute;left:729;top:7499;width:10787;height:0" coordorigin="729,7499" coordsize="10787,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          <v:shape id="Freeform 9" o:spid="_x0000_s1039" style="position:absolute;left:729;top:7499;width:10787;height:0;visibility:visible;mso-wrap-style:square;v-text-anchor:top" coordsize="10787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hjMMIA&#10;AADbAAAADwAAAGRycy9kb3ducmV2LnhtbERPTWvDMAy9D/YfjAa7rU5HWtq0bsgCg50CSQu7arGa&#10;hMayib02+/dzYbCbHu9T+3w2o7jS5AfLCpaLBARxa/XAnYLT8f1lA8IHZI2jZVLwQx7yw+PDHjNt&#10;b1zTtQmdiCHsM1TQh+AyKX3bk0G/sI44cmc7GQwRTp3UE95iuBnla5KspcGBY0OPjsqe2kvzbRS4&#10;t1Xl8DNdf41ldV7K7VwU21qp56e52IEINId/8Z/7Q8f5Kdx/iQfIw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4eGMwwgAAANsAAAAPAAAAAAAAAAAAAAAAAJgCAABkcnMvZG93&#10;bnJldi54bWxQSwUGAAAAAAQABAD1AAAAhwMAAAAA&#10;" path="m,l10787,e" filled="f" strokecolor="#1f487c" strokeweight=".7pt">
                              <v:path arrowok="t" o:connecttype="custom" o:connectlocs="0,0;10787,0" o:connectangles="0,0"/>
                            </v:shape>
                          </v:group>
                        </v:group>
                      </v:group>
                    </v:group>
                  </v:group>
                </v:group>
                <w10:wrap anchorx="page" anchory="page"/>
              </v:group>
            </w:pict>
          </mc:Fallback>
        </mc:AlternateContent>
      </w:r>
    </w:p>
    <w:p w:rsidR="00DD67EE" w:rsidRDefault="008D6138">
      <w:pPr>
        <w:spacing w:before="19"/>
        <w:ind w:left="1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1.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1.</w:t>
      </w:r>
    </w:p>
    <w:p w:rsidR="00DD67EE" w:rsidRDefault="00DD67EE">
      <w:pPr>
        <w:spacing w:before="7" w:line="160" w:lineRule="exact"/>
        <w:rPr>
          <w:sz w:val="17"/>
          <w:szCs w:val="17"/>
        </w:rPr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8D6138">
      <w:pPr>
        <w:ind w:left="1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2.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2.</w:t>
      </w:r>
    </w:p>
    <w:p w:rsidR="00DD67EE" w:rsidRDefault="00DD67EE">
      <w:pPr>
        <w:spacing w:before="7" w:line="160" w:lineRule="exact"/>
        <w:rPr>
          <w:sz w:val="17"/>
          <w:szCs w:val="17"/>
        </w:rPr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8D6138">
      <w:pPr>
        <w:ind w:left="1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3.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3.</w:t>
      </w:r>
    </w:p>
    <w:p w:rsidR="00DD67EE" w:rsidRDefault="00DD67EE">
      <w:pPr>
        <w:spacing w:before="7" w:line="160" w:lineRule="exact"/>
        <w:rPr>
          <w:sz w:val="17"/>
          <w:szCs w:val="17"/>
        </w:rPr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8D6138">
      <w:pPr>
        <w:ind w:left="1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4.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4.</w:t>
      </w:r>
    </w:p>
    <w:p w:rsidR="00DD67EE" w:rsidRDefault="00DD67EE">
      <w:pPr>
        <w:spacing w:before="7" w:line="160" w:lineRule="exact"/>
        <w:rPr>
          <w:sz w:val="17"/>
          <w:szCs w:val="17"/>
        </w:rPr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8D6138">
      <w:pPr>
        <w:ind w:left="1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5.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5.</w:t>
      </w:r>
    </w:p>
    <w:p w:rsidR="00DD67EE" w:rsidRDefault="00DD67EE">
      <w:pPr>
        <w:spacing w:before="9" w:line="160" w:lineRule="exact"/>
        <w:rPr>
          <w:sz w:val="17"/>
          <w:szCs w:val="17"/>
        </w:rPr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8D6138">
      <w:pPr>
        <w:spacing w:line="240" w:lineRule="exact"/>
        <w:ind w:left="174"/>
        <w:rPr>
          <w:rFonts w:ascii="Calibri" w:eastAsia="Calibri" w:hAnsi="Calibri" w:cs="Calibri"/>
        </w:rPr>
      </w:pPr>
      <w:r>
        <w:rPr>
          <w:rFonts w:ascii="Calibri" w:eastAsia="Calibri" w:hAnsi="Calibri" w:cs="Calibri"/>
        </w:rPr>
        <w:t xml:space="preserve">6.                                                                                                                  </w:t>
      </w:r>
      <w:r>
        <w:rPr>
          <w:rFonts w:ascii="Calibri" w:eastAsia="Calibri" w:hAnsi="Calibri" w:cs="Calibri"/>
          <w:spacing w:val="41"/>
        </w:rPr>
        <w:t xml:space="preserve"> </w:t>
      </w:r>
      <w:r>
        <w:rPr>
          <w:rFonts w:ascii="Calibri" w:eastAsia="Calibri" w:hAnsi="Calibri" w:cs="Calibri"/>
        </w:rPr>
        <w:t>6.</w:t>
      </w:r>
    </w:p>
    <w:p w:rsidR="00DD67EE" w:rsidRDefault="00DD67EE">
      <w:pPr>
        <w:spacing w:before="10" w:line="100" w:lineRule="exact"/>
        <w:rPr>
          <w:sz w:val="11"/>
          <w:szCs w:val="11"/>
        </w:rPr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DD67EE" w:rsidRDefault="00DD67EE">
      <w:pPr>
        <w:spacing w:line="200" w:lineRule="exact"/>
      </w:pPr>
    </w:p>
    <w:p w:rsidR="008D6138" w:rsidRDefault="008D6138">
      <w:pPr>
        <w:spacing w:before="4" w:line="285" w:lineRule="auto"/>
        <w:ind w:left="213" w:right="49"/>
        <w:rPr>
          <w:rFonts w:ascii="Calibri" w:eastAsia="Calibri" w:hAnsi="Calibri" w:cs="Calibri"/>
          <w:spacing w:val="-8"/>
          <w:sz w:val="28"/>
          <w:szCs w:val="28"/>
        </w:rPr>
      </w:pPr>
    </w:p>
    <w:p w:rsidR="00DD67EE" w:rsidRDefault="008D6138">
      <w:pPr>
        <w:spacing w:before="4" w:line="285" w:lineRule="auto"/>
        <w:ind w:left="213" w:right="49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spacing w:val="-8"/>
          <w:sz w:val="28"/>
          <w:szCs w:val="28"/>
        </w:rPr>
        <w:t>W</w:t>
      </w:r>
      <w:r>
        <w:rPr>
          <w:rFonts w:ascii="Calibri" w:eastAsia="Calibri" w:hAnsi="Calibri" w:cs="Calibri"/>
          <w:sz w:val="28"/>
          <w:szCs w:val="28"/>
        </w:rPr>
        <w:t>riting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om</w:t>
      </w:r>
      <w:r>
        <w:rPr>
          <w:rFonts w:ascii="Calibri" w:eastAsia="Calibri" w:hAnsi="Calibri" w:cs="Calibri"/>
          <w:spacing w:val="-4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t:</w:t>
      </w:r>
      <w:r>
        <w:rPr>
          <w:rFonts w:ascii="Calibri" w:eastAsia="Calibri" w:hAnsi="Calibri" w:cs="Calibri"/>
          <w:spacing w:val="60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ased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on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g</w:t>
      </w:r>
      <w:r>
        <w:rPr>
          <w:rFonts w:ascii="Calibri" w:eastAsia="Calibri" w:hAnsi="Calibri" w:cs="Calibri"/>
          <w:spacing w:val="-1"/>
          <w:sz w:val="28"/>
          <w:szCs w:val="28"/>
        </w:rPr>
        <w:t>um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pacing w:val="-3"/>
          <w:sz w:val="28"/>
          <w:szCs w:val="28"/>
        </w:rPr>
        <w:t>n</w:t>
      </w:r>
      <w:r>
        <w:rPr>
          <w:rFonts w:ascii="Calibri" w:eastAsia="Calibri" w:hAnsi="Calibri" w:cs="Calibri"/>
          <w:sz w:val="28"/>
          <w:szCs w:val="28"/>
        </w:rPr>
        <w:t>ts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p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se</w:t>
      </w:r>
      <w:r>
        <w:rPr>
          <w:rFonts w:ascii="Calibri" w:eastAsia="Calibri" w:hAnsi="Calibri" w:cs="Calibri"/>
          <w:spacing w:val="-3"/>
          <w:sz w:val="28"/>
          <w:szCs w:val="28"/>
        </w:rPr>
        <w:t>nt</w:t>
      </w:r>
      <w:r>
        <w:rPr>
          <w:rFonts w:ascii="Calibri" w:eastAsia="Calibri" w:hAnsi="Calibri" w:cs="Calibri"/>
          <w:sz w:val="28"/>
          <w:szCs w:val="28"/>
        </w:rPr>
        <w:t>ed</w:t>
      </w:r>
      <w:r>
        <w:rPr>
          <w:rFonts w:ascii="Calibri" w:eastAsia="Calibri" w:hAnsi="Calibri" w:cs="Calibri"/>
          <w:spacing w:val="-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ea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in</w:t>
      </w:r>
      <w:r>
        <w:rPr>
          <w:rFonts w:ascii="Calibri" w:eastAsia="Calibri" w:hAnsi="Calibri" w:cs="Calibri"/>
          <w:spacing w:val="1"/>
          <w:sz w:val="28"/>
          <w:szCs w:val="28"/>
        </w:rPr>
        <w:t>g</w:t>
      </w:r>
      <w:r>
        <w:rPr>
          <w:rFonts w:ascii="Calibri" w:eastAsia="Calibri" w:hAnsi="Calibri" w:cs="Calibri"/>
          <w:sz w:val="28"/>
          <w:szCs w:val="28"/>
        </w:rPr>
        <w:t>s,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>h</w:t>
      </w:r>
      <w:r>
        <w:rPr>
          <w:rFonts w:ascii="Calibri" w:eastAsia="Calibri" w:hAnsi="Calibri" w:cs="Calibri"/>
          <w:sz w:val="28"/>
          <w:szCs w:val="28"/>
        </w:rPr>
        <w:t xml:space="preserve">e </w:t>
      </w:r>
      <w:r>
        <w:rPr>
          <w:rFonts w:ascii="Calibri" w:eastAsia="Calibri" w:hAnsi="Calibri" w:cs="Calibri"/>
          <w:spacing w:val="-3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1"/>
          <w:sz w:val="28"/>
          <w:szCs w:val="28"/>
        </w:rPr>
        <w:t>l</w:t>
      </w:r>
      <w:r>
        <w:rPr>
          <w:rFonts w:ascii="Calibri" w:eastAsia="Calibri" w:hAnsi="Calibri" w:cs="Calibri"/>
          <w:sz w:val="28"/>
          <w:szCs w:val="28"/>
        </w:rPr>
        <w:t>onies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j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-4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tified</w:t>
      </w:r>
      <w:r>
        <w:rPr>
          <w:rFonts w:ascii="Calibri" w:eastAsia="Calibri" w:hAnsi="Calibri" w:cs="Calibri"/>
          <w:spacing w:val="-9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in 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m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nd</w:t>
      </w:r>
      <w:r>
        <w:rPr>
          <w:rFonts w:ascii="Calibri" w:eastAsia="Calibri" w:hAnsi="Calibri" w:cs="Calibri"/>
          <w:sz w:val="28"/>
          <w:szCs w:val="28"/>
        </w:rPr>
        <w:t>ing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i</w:t>
      </w:r>
      <w:r>
        <w:rPr>
          <w:rFonts w:ascii="Calibri" w:eastAsia="Calibri" w:hAnsi="Calibri" w:cs="Calibri"/>
          <w:spacing w:val="1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p</w:t>
      </w:r>
      <w:r>
        <w:rPr>
          <w:rFonts w:ascii="Calibri" w:eastAsia="Calibri" w:hAnsi="Calibri" w:cs="Calibri"/>
          <w:spacing w:val="1"/>
          <w:sz w:val="28"/>
          <w:szCs w:val="28"/>
        </w:rPr>
        <w:t>e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1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>n</w:t>
      </w:r>
      <w:r>
        <w:rPr>
          <w:rFonts w:ascii="Calibri" w:eastAsia="Calibri" w:hAnsi="Calibri" w:cs="Calibri"/>
          <w:spacing w:val="-1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e?</w:t>
      </w:r>
      <w:r>
        <w:rPr>
          <w:rFonts w:ascii="Calibri" w:eastAsia="Calibri" w:hAnsi="Calibri" w:cs="Calibri"/>
          <w:spacing w:val="6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Use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a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lea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one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ie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 xml:space="preserve">e of 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vid</w:t>
      </w:r>
      <w:r>
        <w:rPr>
          <w:rFonts w:ascii="Calibri" w:eastAsia="Calibri" w:hAnsi="Calibri" w:cs="Calibri"/>
          <w:spacing w:val="-1"/>
          <w:sz w:val="28"/>
          <w:szCs w:val="28"/>
        </w:rPr>
        <w:t>enc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3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f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om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ea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4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>ea</w:t>
      </w:r>
      <w:r>
        <w:rPr>
          <w:rFonts w:ascii="Calibri" w:eastAsia="Calibri" w:hAnsi="Calibri" w:cs="Calibri"/>
          <w:spacing w:val="-2"/>
          <w:sz w:val="28"/>
          <w:szCs w:val="28"/>
        </w:rPr>
        <w:t>d</w:t>
      </w:r>
      <w:r>
        <w:rPr>
          <w:rFonts w:ascii="Calibri" w:eastAsia="Calibri" w:hAnsi="Calibri" w:cs="Calibri"/>
          <w:sz w:val="28"/>
          <w:szCs w:val="28"/>
        </w:rPr>
        <w:t>ing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3"/>
          <w:sz w:val="28"/>
          <w:szCs w:val="28"/>
        </w:rPr>
        <w:t>t</w:t>
      </w:r>
      <w:r>
        <w:rPr>
          <w:rFonts w:ascii="Calibri" w:eastAsia="Calibri" w:hAnsi="Calibri" w:cs="Calibri"/>
          <w:sz w:val="28"/>
          <w:szCs w:val="28"/>
        </w:rPr>
        <w:t>o</w:t>
      </w:r>
      <w:r>
        <w:rPr>
          <w:rFonts w:ascii="Calibri" w:eastAsia="Calibri" w:hAnsi="Calibri" w:cs="Calibri"/>
          <w:spacing w:val="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j</w:t>
      </w:r>
      <w:r>
        <w:rPr>
          <w:rFonts w:ascii="Calibri" w:eastAsia="Calibri" w:hAnsi="Calibri" w:cs="Calibri"/>
          <w:spacing w:val="-1"/>
          <w:sz w:val="28"/>
          <w:szCs w:val="28"/>
        </w:rPr>
        <w:t>u</w:t>
      </w:r>
      <w:r>
        <w:rPr>
          <w:rFonts w:ascii="Calibri" w:eastAsia="Calibri" w:hAnsi="Calibri" w:cs="Calibri"/>
          <w:spacing w:val="-2"/>
          <w:sz w:val="28"/>
          <w:szCs w:val="28"/>
        </w:rPr>
        <w:t>s</w:t>
      </w:r>
      <w:r>
        <w:rPr>
          <w:rFonts w:ascii="Calibri" w:eastAsia="Calibri" w:hAnsi="Calibri" w:cs="Calibri"/>
          <w:sz w:val="28"/>
          <w:szCs w:val="28"/>
        </w:rPr>
        <w:t>ti</w:t>
      </w:r>
      <w:r>
        <w:rPr>
          <w:rFonts w:ascii="Calibri" w:eastAsia="Calibri" w:hAnsi="Calibri" w:cs="Calibri"/>
          <w:spacing w:val="3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 xml:space="preserve">y </w:t>
      </w:r>
      <w:r>
        <w:rPr>
          <w:rFonts w:ascii="Calibri" w:eastAsia="Calibri" w:hAnsi="Calibri" w:cs="Calibri"/>
          <w:spacing w:val="-3"/>
          <w:sz w:val="28"/>
          <w:szCs w:val="28"/>
        </w:rPr>
        <w:t>y</w:t>
      </w:r>
      <w:r>
        <w:rPr>
          <w:rFonts w:ascii="Calibri" w:eastAsia="Calibri" w:hAnsi="Calibri" w:cs="Calibri"/>
          <w:sz w:val="28"/>
          <w:szCs w:val="28"/>
        </w:rPr>
        <w:t>our</w:t>
      </w:r>
      <w:r>
        <w:rPr>
          <w:rFonts w:ascii="Calibri" w:eastAsia="Calibri" w:hAnsi="Calibri" w:cs="Calibri"/>
          <w:spacing w:val="-1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a</w:t>
      </w:r>
      <w:r>
        <w:rPr>
          <w:rFonts w:ascii="Calibri" w:eastAsia="Calibri" w:hAnsi="Calibri" w:cs="Calibri"/>
          <w:spacing w:val="-1"/>
          <w:sz w:val="28"/>
          <w:szCs w:val="28"/>
        </w:rPr>
        <w:t>n</w:t>
      </w:r>
      <w:r>
        <w:rPr>
          <w:rFonts w:ascii="Calibri" w:eastAsia="Calibri" w:hAnsi="Calibri" w:cs="Calibri"/>
          <w:spacing w:val="-2"/>
          <w:sz w:val="28"/>
          <w:szCs w:val="28"/>
        </w:rPr>
        <w:t>sw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31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 xml:space="preserve">. </w:t>
      </w:r>
      <w:r>
        <w:rPr>
          <w:rFonts w:ascii="Calibri" w:eastAsia="Calibri" w:hAnsi="Calibri" w:cs="Calibri"/>
          <w:spacing w:val="-1"/>
          <w:sz w:val="28"/>
          <w:szCs w:val="28"/>
        </w:rPr>
        <w:t>(</w:t>
      </w:r>
      <w:r w:rsidR="00C72ED2">
        <w:rPr>
          <w:rFonts w:ascii="Calibri" w:eastAsia="Calibri" w:hAnsi="Calibri" w:cs="Calibri"/>
          <w:spacing w:val="-1"/>
          <w:sz w:val="28"/>
          <w:szCs w:val="28"/>
        </w:rPr>
        <w:t>Cite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>line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nu</w:t>
      </w:r>
      <w:r>
        <w:rPr>
          <w:rFonts w:ascii="Calibri" w:eastAsia="Calibri" w:hAnsi="Calibri" w:cs="Calibri"/>
          <w:spacing w:val="1"/>
          <w:sz w:val="28"/>
          <w:szCs w:val="28"/>
        </w:rPr>
        <w:t>m</w:t>
      </w:r>
      <w:r>
        <w:rPr>
          <w:rFonts w:ascii="Calibri" w:eastAsia="Calibri" w:hAnsi="Calibri" w:cs="Calibri"/>
          <w:spacing w:val="-1"/>
          <w:sz w:val="28"/>
          <w:szCs w:val="28"/>
        </w:rPr>
        <w:t>b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5"/>
          <w:sz w:val="28"/>
          <w:szCs w:val="28"/>
        </w:rPr>
        <w:t>r</w:t>
      </w:r>
      <w:r>
        <w:rPr>
          <w:rFonts w:ascii="Calibri" w:eastAsia="Calibri" w:hAnsi="Calibri" w:cs="Calibri"/>
          <w:sz w:val="28"/>
          <w:szCs w:val="28"/>
        </w:rPr>
        <w:t xml:space="preserve">s </w:t>
      </w:r>
      <w:r>
        <w:rPr>
          <w:rFonts w:ascii="Calibri" w:eastAsia="Calibri" w:hAnsi="Calibri" w:cs="Calibri"/>
          <w:spacing w:val="-4"/>
          <w:sz w:val="28"/>
          <w:szCs w:val="28"/>
        </w:rPr>
        <w:t>f</w:t>
      </w:r>
      <w:r>
        <w:rPr>
          <w:rFonts w:ascii="Calibri" w:eastAsia="Calibri" w:hAnsi="Calibri" w:cs="Calibri"/>
          <w:sz w:val="28"/>
          <w:szCs w:val="28"/>
        </w:rPr>
        <w:t>or ea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h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pacing w:val="-1"/>
          <w:sz w:val="28"/>
          <w:szCs w:val="28"/>
        </w:rPr>
        <w:t>p</w:t>
      </w:r>
      <w:r>
        <w:rPr>
          <w:rFonts w:ascii="Calibri" w:eastAsia="Calibri" w:hAnsi="Calibri" w:cs="Calibri"/>
          <w:sz w:val="28"/>
          <w:szCs w:val="28"/>
        </w:rPr>
        <w:t>ie</w:t>
      </w:r>
      <w:r>
        <w:rPr>
          <w:rFonts w:ascii="Calibri" w:eastAsia="Calibri" w:hAnsi="Calibri" w:cs="Calibri"/>
          <w:spacing w:val="-2"/>
          <w:sz w:val="28"/>
          <w:szCs w:val="28"/>
        </w:rPr>
        <w:t>c</w:t>
      </w:r>
      <w:r>
        <w:rPr>
          <w:rFonts w:ascii="Calibri" w:eastAsia="Calibri" w:hAnsi="Calibri" w:cs="Calibri"/>
          <w:sz w:val="28"/>
          <w:szCs w:val="28"/>
        </w:rPr>
        <w:t>e</w:t>
      </w:r>
      <w:r>
        <w:rPr>
          <w:rFonts w:ascii="Calibri" w:eastAsia="Calibri" w:hAnsi="Calibri" w:cs="Calibri"/>
          <w:spacing w:val="-2"/>
          <w:sz w:val="28"/>
          <w:szCs w:val="28"/>
        </w:rPr>
        <w:t xml:space="preserve"> </w:t>
      </w:r>
      <w:r>
        <w:rPr>
          <w:rFonts w:ascii="Calibri" w:eastAsia="Calibri" w:hAnsi="Calibri" w:cs="Calibri"/>
          <w:sz w:val="28"/>
          <w:szCs w:val="28"/>
        </w:rPr>
        <w:t xml:space="preserve">of </w:t>
      </w:r>
      <w:r>
        <w:rPr>
          <w:rFonts w:ascii="Calibri" w:eastAsia="Calibri" w:hAnsi="Calibri" w:cs="Calibri"/>
          <w:spacing w:val="-3"/>
          <w:sz w:val="28"/>
          <w:szCs w:val="28"/>
        </w:rPr>
        <w:t>e</w:t>
      </w:r>
      <w:r>
        <w:rPr>
          <w:rFonts w:ascii="Calibri" w:eastAsia="Calibri" w:hAnsi="Calibri" w:cs="Calibri"/>
          <w:sz w:val="28"/>
          <w:szCs w:val="28"/>
        </w:rPr>
        <w:t>vid</w:t>
      </w:r>
      <w:r>
        <w:rPr>
          <w:rFonts w:ascii="Calibri" w:eastAsia="Calibri" w:hAnsi="Calibri" w:cs="Calibri"/>
          <w:spacing w:val="-1"/>
          <w:sz w:val="28"/>
          <w:szCs w:val="28"/>
        </w:rPr>
        <w:t>enc</w:t>
      </w:r>
      <w:r>
        <w:rPr>
          <w:rFonts w:ascii="Calibri" w:eastAsia="Calibri" w:hAnsi="Calibri" w:cs="Calibri"/>
          <w:sz w:val="28"/>
          <w:szCs w:val="28"/>
        </w:rPr>
        <w:t>e)</w:t>
      </w:r>
    </w:p>
    <w:sectPr w:rsidR="00DD67EE">
      <w:type w:val="continuous"/>
      <w:pgSz w:w="12240" w:h="15840"/>
      <w:pgMar w:top="380" w:right="880" w:bottom="280" w:left="6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D5C32A2"/>
    <w:multiLevelType w:val="multilevel"/>
    <w:tmpl w:val="5386B8F4"/>
    <w:lvl w:ilvl="0">
      <w:start w:val="1"/>
      <w:numFmt w:val="decimal"/>
      <w:pStyle w:val="Heading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Heading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Heading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Heading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Heading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Heading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Heading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Heading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Heading9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67EE"/>
    <w:rsid w:val="00131D8F"/>
    <w:rsid w:val="007C61EF"/>
    <w:rsid w:val="008D6138"/>
    <w:rsid w:val="00C72ED2"/>
    <w:rsid w:val="00DB0615"/>
    <w:rsid w:val="00DD67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7BC0721-E6D6-4E4B-95FD-225ADE9D83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B3490"/>
  </w:style>
  <w:style w:type="paragraph" w:styleId="Heading1">
    <w:name w:val="heading 1"/>
    <w:basedOn w:val="Normal"/>
    <w:next w:val="Normal"/>
    <w:link w:val="Heading1Ch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Heading6Char">
    <w:name w:val="Heading 6 Char"/>
    <w:basedOn w:val="DefaultParagraphFont"/>
    <w:link w:val="Heading6"/>
    <w:rsid w:val="001B3490"/>
    <w:rPr>
      <w:b/>
      <w:bCs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orestandards.org/ELA-Literacy/W/11-12/1/e/" TargetMode="External"/><Relationship Id="rId13" Type="http://schemas.openxmlformats.org/officeDocument/2006/relationships/hyperlink" Target="http://www.corestandards.org/ELA-Literacy/W/11-12/1/e/" TargetMode="External"/><Relationship Id="rId18" Type="http://schemas.openxmlformats.org/officeDocument/2006/relationships/image" Target="media/image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http://www.corestandards.org/ELA-Literacy/W/11-12/1/d/" TargetMode="External"/><Relationship Id="rId12" Type="http://schemas.openxmlformats.org/officeDocument/2006/relationships/hyperlink" Target="http://www.corestandards.org/ELA-Literacy/W/11-12/1/d/" TargetMode="External"/><Relationship Id="rId1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mailto:abarry@washoeschools.net" TargetMode="External"/><Relationship Id="rId11" Type="http://schemas.openxmlformats.org/officeDocument/2006/relationships/hyperlink" Target="mailto:abarry@washoeschools.net" TargetMode="External"/><Relationship Id="rId5" Type="http://schemas.openxmlformats.org/officeDocument/2006/relationships/image" Target="media/image1.png"/><Relationship Id="rId15" Type="http://schemas.openxmlformats.org/officeDocument/2006/relationships/hyperlink" Target="http://www.corestandards.org/ELA-Literacy/RI/11-12/1/" TargetMode="External"/><Relationship Id="rId10" Type="http://schemas.openxmlformats.org/officeDocument/2006/relationships/hyperlink" Target="http://www.corestandards.org/ELA-Literacy/RI/11-12/1/" TargetMode="External"/><Relationship Id="rId19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hyperlink" Target="http://www.corestandards.org/ELA-Literacy/W/11-12/1/e/" TargetMode="External"/><Relationship Id="rId14" Type="http://schemas.openxmlformats.org/officeDocument/2006/relationships/hyperlink" Target="http://www.corestandards.org/ELA-Literacy/W/11-12/1/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2521</Words>
  <Characters>14373</Characters>
  <Application>Microsoft Office Word</Application>
  <DocSecurity>0</DocSecurity>
  <Lines>119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WCSD</Company>
  <LinksUpToDate>false</LinksUpToDate>
  <CharactersWithSpaces>16861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Barry, Adrienne</dc:creator>
  <cp:lastModifiedBy>Anderson, Katie</cp:lastModifiedBy>
  <cp:revision>2</cp:revision>
  <dcterms:created xsi:type="dcterms:W3CDTF">2014-08-21T19:08:00Z</dcterms:created>
  <dcterms:modified xsi:type="dcterms:W3CDTF">2014-08-21T19:08:00Z</dcterms:modified>
</cp:coreProperties>
</file>